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4CE5B">
      <w:pPr>
        <w:wordWrap w:val="0"/>
        <w:ind w:firstLine="480"/>
        <w:jc w:val="center"/>
        <w:rPr>
          <w:rFonts w:hint="eastAsia" w:ascii="仿宋" w:hAnsi="仿宋" w:eastAsia="仿宋" w:cs="仿宋"/>
          <w:sz w:val="44"/>
          <w:szCs w:val="44"/>
        </w:rPr>
      </w:pPr>
      <w:bookmarkStart w:id="0" w:name="_Hlk25430779"/>
    </w:p>
    <w:p w14:paraId="17C5B08F">
      <w:pPr>
        <w:wordWrap w:val="0"/>
        <w:ind w:firstLine="480"/>
        <w:jc w:val="center"/>
        <w:rPr>
          <w:rFonts w:hint="eastAsia" w:ascii="仿宋" w:hAnsi="仿宋" w:eastAsia="仿宋" w:cs="仿宋"/>
          <w:sz w:val="44"/>
          <w:szCs w:val="44"/>
        </w:rPr>
      </w:pPr>
    </w:p>
    <w:p w14:paraId="2DD23D50">
      <w:pPr>
        <w:wordWrap w:val="0"/>
        <w:ind w:firstLine="480"/>
        <w:jc w:val="center"/>
        <w:rPr>
          <w:rFonts w:hint="eastAsia" w:ascii="仿宋" w:hAnsi="仿宋" w:eastAsia="仿宋" w:cs="仿宋"/>
          <w:sz w:val="44"/>
          <w:szCs w:val="44"/>
        </w:rPr>
      </w:pPr>
    </w:p>
    <w:p w14:paraId="1AD3E03C">
      <w:pPr>
        <w:pStyle w:val="495"/>
        <w:wordWrap w:val="0"/>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海南省平山医院</w:t>
      </w:r>
    </w:p>
    <w:p w14:paraId="3BE59D30">
      <w:pPr>
        <w:pStyle w:val="495"/>
        <w:wordWrap w:val="0"/>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医院病房及综合楼饮水机租赁服务项目</w:t>
      </w:r>
    </w:p>
    <w:p w14:paraId="0791929A">
      <w:pPr>
        <w:pStyle w:val="495"/>
        <w:wordWrap w:val="0"/>
        <w:jc w:val="center"/>
        <w:rPr>
          <w:rFonts w:hint="default" w:ascii="仿宋" w:hAnsi="仿宋" w:eastAsia="仿宋" w:cs="仿宋"/>
          <w:sz w:val="44"/>
          <w:szCs w:val="44"/>
          <w:lang w:val="en-US" w:eastAsia="zh-CN"/>
        </w:rPr>
      </w:pPr>
      <w:r>
        <w:rPr>
          <w:rFonts w:hint="eastAsia" w:ascii="仿宋" w:hAnsi="仿宋" w:eastAsia="仿宋" w:cs="仿宋"/>
          <w:sz w:val="44"/>
          <w:szCs w:val="44"/>
          <w:lang w:val="en-US" w:eastAsia="zh-CN"/>
        </w:rPr>
        <w:t>响应</w:t>
      </w:r>
      <w:r>
        <w:rPr>
          <w:rFonts w:hint="eastAsia" w:ascii="仿宋" w:hAnsi="仿宋" w:eastAsia="仿宋" w:cs="仿宋"/>
          <w:sz w:val="44"/>
          <w:szCs w:val="44"/>
        </w:rPr>
        <w:t>文件</w:t>
      </w:r>
    </w:p>
    <w:p w14:paraId="76B1C308">
      <w:pPr>
        <w:wordWrap w:val="0"/>
        <w:ind w:firstLine="883"/>
        <w:jc w:val="center"/>
        <w:rPr>
          <w:rFonts w:hint="eastAsia" w:ascii="仿宋" w:hAnsi="仿宋" w:eastAsia="仿宋" w:cs="仿宋"/>
          <w:b/>
          <w:sz w:val="44"/>
        </w:rPr>
      </w:pPr>
    </w:p>
    <w:p w14:paraId="1C9406BD">
      <w:pPr>
        <w:wordWrap w:val="0"/>
        <w:ind w:firstLine="883"/>
        <w:jc w:val="center"/>
        <w:rPr>
          <w:rFonts w:hint="eastAsia" w:ascii="仿宋" w:hAnsi="仿宋" w:eastAsia="仿宋" w:cs="仿宋"/>
          <w:b/>
          <w:sz w:val="44"/>
        </w:rPr>
      </w:pPr>
    </w:p>
    <w:p w14:paraId="46104B85">
      <w:pPr>
        <w:wordWrap w:val="0"/>
        <w:ind w:firstLine="723"/>
        <w:jc w:val="center"/>
        <w:rPr>
          <w:rFonts w:hint="eastAsia" w:ascii="仿宋" w:hAnsi="仿宋" w:eastAsia="仿宋" w:cs="仿宋"/>
          <w:b/>
          <w:sz w:val="36"/>
        </w:rPr>
      </w:pPr>
    </w:p>
    <w:p w14:paraId="7A2E08F3">
      <w:pPr>
        <w:wordWrap w:val="0"/>
        <w:ind w:firstLine="562"/>
        <w:jc w:val="center"/>
        <w:rPr>
          <w:rFonts w:hint="eastAsia" w:ascii="仿宋" w:hAnsi="仿宋" w:eastAsia="仿宋" w:cs="仿宋"/>
          <w:b/>
          <w:sz w:val="28"/>
          <w:szCs w:val="28"/>
        </w:rPr>
      </w:pPr>
    </w:p>
    <w:p w14:paraId="34B2A0CF">
      <w:pPr>
        <w:pStyle w:val="497"/>
        <w:wordWrap w:val="0"/>
        <w:ind w:firstLine="0" w:firstLineChars="0"/>
        <w:jc w:val="left"/>
        <w:rPr>
          <w:rFonts w:hint="eastAsia" w:ascii="仿宋" w:hAnsi="仿宋" w:eastAsia="仿宋" w:cs="仿宋"/>
          <w:color w:val="auto"/>
        </w:rPr>
      </w:pPr>
      <w:r>
        <w:rPr>
          <w:rFonts w:hint="eastAsia" w:ascii="仿宋" w:hAnsi="仿宋" w:eastAsia="仿宋" w:cs="仿宋"/>
          <w:color w:val="auto"/>
        </w:rPr>
        <w:t xml:space="preserve">  </w:t>
      </w:r>
    </w:p>
    <w:p w14:paraId="43CFE3FD">
      <w:pPr>
        <w:pStyle w:val="497"/>
        <w:wordWrap w:val="0"/>
        <w:ind w:firstLine="643"/>
        <w:rPr>
          <w:rFonts w:hint="eastAsia" w:ascii="仿宋" w:hAnsi="仿宋" w:eastAsia="仿宋" w:cs="仿宋"/>
          <w:color w:val="auto"/>
        </w:rPr>
      </w:pPr>
    </w:p>
    <w:p w14:paraId="196A42FE">
      <w:pPr>
        <w:pStyle w:val="497"/>
        <w:wordWrap w:val="0"/>
        <w:ind w:firstLine="643"/>
        <w:rPr>
          <w:rFonts w:hint="eastAsia" w:ascii="仿宋" w:hAnsi="仿宋" w:eastAsia="仿宋" w:cs="仿宋"/>
          <w:color w:val="auto"/>
        </w:rPr>
      </w:pPr>
    </w:p>
    <w:p w14:paraId="1C98DB33">
      <w:pPr>
        <w:pStyle w:val="492"/>
        <w:wordWrap w:val="0"/>
        <w:ind w:left="991" w:leftChars="413" w:firstLine="0" w:firstLineChars="0"/>
        <w:rPr>
          <w:rFonts w:hint="eastAsia" w:ascii="仿宋" w:hAnsi="仿宋" w:eastAsia="仿宋" w:cs="仿宋"/>
        </w:rPr>
      </w:pPr>
      <w:r>
        <w:rPr>
          <w:rFonts w:hint="eastAsia" w:ascii="仿宋" w:hAnsi="仿宋" w:eastAsia="仿宋" w:cs="仿宋"/>
        </w:rPr>
        <w:t>供应商名称 ：</w:t>
      </w:r>
      <w:r>
        <w:rPr>
          <w:rFonts w:hint="eastAsia" w:ascii="仿宋" w:hAnsi="仿宋" w:eastAsia="仿宋" w:cs="仿宋"/>
          <w:u w:val="single"/>
        </w:rPr>
        <w:t xml:space="preserve">                                  </w:t>
      </w:r>
      <w:r>
        <w:rPr>
          <w:rFonts w:hint="eastAsia" w:ascii="仿宋" w:hAnsi="仿宋" w:eastAsia="仿宋" w:cs="仿宋"/>
        </w:rPr>
        <w:t>（盖章）</w:t>
      </w:r>
    </w:p>
    <w:p w14:paraId="2F1DED99">
      <w:pPr>
        <w:pStyle w:val="492"/>
        <w:wordWrap w:val="0"/>
        <w:ind w:left="991" w:leftChars="413" w:firstLine="0" w:firstLineChars="0"/>
        <w:rPr>
          <w:rFonts w:hint="eastAsia" w:ascii="仿宋" w:hAnsi="仿宋" w:eastAsia="仿宋" w:cs="仿宋"/>
        </w:rPr>
      </w:pPr>
      <w:r>
        <w:rPr>
          <w:rFonts w:hint="eastAsia" w:ascii="仿宋" w:hAnsi="仿宋" w:eastAsia="仿宋" w:cs="仿宋"/>
        </w:rPr>
        <w:t>法定代表人或授权代表（签字或盖章）：</w:t>
      </w:r>
      <w:r>
        <w:rPr>
          <w:rFonts w:hint="eastAsia" w:ascii="仿宋" w:hAnsi="仿宋" w:eastAsia="仿宋" w:cs="仿宋"/>
          <w:u w:val="single"/>
        </w:rPr>
        <w:t xml:space="preserve">            </w:t>
      </w:r>
    </w:p>
    <w:p w14:paraId="2A30D7A8">
      <w:pPr>
        <w:pStyle w:val="492"/>
        <w:wordWrap w:val="0"/>
        <w:ind w:left="991" w:leftChars="413" w:firstLine="0" w:firstLineChars="0"/>
        <w:rPr>
          <w:rFonts w:hint="eastAsia" w:ascii="仿宋" w:hAnsi="仿宋" w:eastAsia="仿宋" w:cs="仿宋"/>
          <w:u w:val="single"/>
        </w:rPr>
      </w:pPr>
      <w:r>
        <w:rPr>
          <w:rFonts w:hint="eastAsia" w:ascii="仿宋" w:hAnsi="仿宋" w:eastAsia="仿宋" w:cs="仿宋"/>
        </w:rPr>
        <w:t>电  话：</w:t>
      </w:r>
      <w:r>
        <w:rPr>
          <w:rFonts w:hint="eastAsia" w:ascii="仿宋" w:hAnsi="仿宋" w:eastAsia="仿宋" w:cs="仿宋"/>
          <w:u w:val="single"/>
        </w:rPr>
        <w:t xml:space="preserve">             </w:t>
      </w:r>
      <w:r>
        <w:rPr>
          <w:rFonts w:hint="eastAsia" w:ascii="仿宋" w:hAnsi="仿宋" w:eastAsia="仿宋" w:cs="仿宋"/>
        </w:rPr>
        <w:t>传真（如有）：</w:t>
      </w:r>
      <w:r>
        <w:rPr>
          <w:rFonts w:hint="eastAsia" w:ascii="仿宋" w:hAnsi="仿宋" w:eastAsia="仿宋" w:cs="仿宋"/>
          <w:u w:val="single"/>
        </w:rPr>
        <w:t xml:space="preserve">                    </w:t>
      </w:r>
    </w:p>
    <w:p w14:paraId="2ECE100A">
      <w:pPr>
        <w:pStyle w:val="492"/>
        <w:wordWrap w:val="0"/>
        <w:ind w:left="991" w:leftChars="413" w:firstLine="0" w:firstLineChars="0"/>
        <w:rPr>
          <w:rFonts w:hint="eastAsia" w:ascii="仿宋" w:hAnsi="仿宋" w:eastAsia="仿宋" w:cs="仿宋"/>
          <w:u w:val="single"/>
        </w:rPr>
      </w:pPr>
      <w:r>
        <w:rPr>
          <w:rFonts w:hint="eastAsia" w:ascii="仿宋" w:hAnsi="仿宋" w:eastAsia="仿宋" w:cs="仿宋"/>
        </w:rPr>
        <w:t>联系人：</w:t>
      </w:r>
      <w:r>
        <w:rPr>
          <w:rFonts w:hint="eastAsia" w:ascii="仿宋" w:hAnsi="仿宋" w:eastAsia="仿宋" w:cs="仿宋"/>
          <w:u w:val="single"/>
        </w:rPr>
        <w:t xml:space="preserve">              </w:t>
      </w:r>
      <w:r>
        <w:rPr>
          <w:rFonts w:hint="eastAsia" w:ascii="仿宋" w:hAnsi="仿宋" w:eastAsia="仿宋" w:cs="仿宋"/>
        </w:rPr>
        <w:t>手机：</w:t>
      </w:r>
      <w:r>
        <w:rPr>
          <w:rFonts w:hint="eastAsia" w:ascii="仿宋" w:hAnsi="仿宋" w:eastAsia="仿宋" w:cs="仿宋"/>
          <w:u w:val="single"/>
        </w:rPr>
        <w:t xml:space="preserve">                           </w:t>
      </w:r>
    </w:p>
    <w:p w14:paraId="324A1877">
      <w:pPr>
        <w:pStyle w:val="492"/>
        <w:wordWrap w:val="0"/>
        <w:ind w:left="991" w:leftChars="413" w:firstLine="0" w:firstLineChars="0"/>
        <w:rPr>
          <w:rFonts w:hint="eastAsia" w:ascii="仿宋" w:hAnsi="仿宋" w:eastAsia="仿宋" w:cs="仿宋"/>
          <w:u w:val="single"/>
        </w:rPr>
      </w:pPr>
      <w:r>
        <w:rPr>
          <w:rFonts w:hint="eastAsia" w:ascii="仿宋" w:hAnsi="仿宋" w:eastAsia="仿宋" w:cs="仿宋"/>
        </w:rPr>
        <w:t>地址：</w:t>
      </w:r>
      <w:r>
        <w:rPr>
          <w:rFonts w:hint="eastAsia" w:ascii="仿宋" w:hAnsi="仿宋" w:eastAsia="仿宋" w:cs="仿宋"/>
          <w:u w:val="single"/>
        </w:rPr>
        <w:t xml:space="preserve">                                      </w:t>
      </w:r>
      <w:r>
        <w:rPr>
          <w:rFonts w:hint="eastAsia" w:ascii="仿宋" w:hAnsi="仿宋" w:eastAsia="仿宋" w:cs="仿宋"/>
        </w:rPr>
        <w:t>邮编：</w:t>
      </w:r>
      <w:r>
        <w:rPr>
          <w:rFonts w:hint="eastAsia" w:ascii="仿宋" w:hAnsi="仿宋" w:eastAsia="仿宋" w:cs="仿宋"/>
          <w:u w:val="single"/>
        </w:rPr>
        <w:t xml:space="preserve">      </w:t>
      </w:r>
    </w:p>
    <w:p w14:paraId="5F9955FC">
      <w:pPr>
        <w:pStyle w:val="492"/>
        <w:wordWrap w:val="0"/>
        <w:ind w:left="991" w:leftChars="413" w:firstLine="0" w:firstLineChars="0"/>
        <w:rPr>
          <w:rFonts w:hint="eastAsia" w:ascii="仿宋" w:hAnsi="仿宋" w:eastAsia="仿宋" w:cs="仿宋"/>
        </w:rPr>
      </w:pPr>
      <w:r>
        <w:rPr>
          <w:rFonts w:hint="eastAsia" w:ascii="仿宋" w:hAnsi="仿宋" w:eastAsia="仿宋" w:cs="仿宋"/>
        </w:rPr>
        <w:t>日 期 ：</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p>
    <w:p w14:paraId="18848CB3">
      <w:pPr>
        <w:wordWrap w:val="0"/>
        <w:ind w:left="991" w:leftChars="413" w:firstLine="480"/>
        <w:rPr>
          <w:rFonts w:hint="eastAsia" w:ascii="仿宋" w:hAnsi="仿宋" w:eastAsia="仿宋" w:cs="仿宋"/>
        </w:rPr>
      </w:pPr>
    </w:p>
    <w:p w14:paraId="301674F0">
      <w:pPr>
        <w:wordWrap w:val="0"/>
        <w:spacing w:line="480" w:lineRule="auto"/>
        <w:ind w:left="-5" w:leftChars="-2" w:firstLine="0" w:firstLineChars="0"/>
        <w:jc w:val="center"/>
        <w:rPr>
          <w:rFonts w:hint="eastAsia" w:ascii="仿宋" w:hAnsi="仿宋" w:eastAsia="仿宋" w:cs="仿宋"/>
          <w:b/>
          <w:sz w:val="32"/>
        </w:rPr>
      </w:pPr>
      <w:r>
        <w:rPr>
          <w:rFonts w:hint="eastAsia" w:ascii="仿宋" w:hAnsi="仿宋" w:eastAsia="仿宋" w:cs="仿宋"/>
          <w:b/>
          <w:sz w:val="72"/>
        </w:rPr>
        <w:br w:type="page"/>
      </w:r>
      <w:r>
        <w:rPr>
          <w:rFonts w:hint="eastAsia" w:ascii="仿宋" w:hAnsi="仿宋" w:eastAsia="仿宋" w:cs="仿宋"/>
          <w:b/>
          <w:sz w:val="52"/>
          <w:szCs w:val="52"/>
        </w:rPr>
        <w:t>目录</w:t>
      </w:r>
      <w:r>
        <w:rPr>
          <w:rFonts w:hint="eastAsia" w:ascii="仿宋" w:hAnsi="仿宋" w:eastAsia="仿宋" w:cs="仿宋"/>
          <w:b/>
          <w:sz w:val="52"/>
          <w:szCs w:val="52"/>
        </w:rPr>
        <w:fldChar w:fldCharType="begin"/>
      </w:r>
      <w:r>
        <w:rPr>
          <w:rFonts w:hint="eastAsia" w:ascii="仿宋" w:hAnsi="仿宋" w:eastAsia="仿宋" w:cs="仿宋"/>
          <w:b/>
          <w:sz w:val="52"/>
          <w:szCs w:val="52"/>
        </w:rPr>
        <w:instrText xml:space="preserve"> TOC \o "1-3" \h \z \u </w:instrText>
      </w:r>
      <w:r>
        <w:rPr>
          <w:rFonts w:hint="eastAsia" w:ascii="仿宋" w:hAnsi="仿宋" w:eastAsia="仿宋" w:cs="仿宋"/>
          <w:b/>
          <w:sz w:val="52"/>
          <w:szCs w:val="52"/>
        </w:rPr>
        <w:fldChar w:fldCharType="separate"/>
      </w:r>
    </w:p>
    <w:p w14:paraId="6890E0B8">
      <w:pPr>
        <w:wordWrap w:val="0"/>
        <w:spacing w:line="480" w:lineRule="auto"/>
        <w:ind w:left="-5" w:leftChars="-2" w:firstLine="0" w:firstLineChars="0"/>
        <w:jc w:val="center"/>
        <w:rPr>
          <w:rFonts w:hint="eastAsia" w:ascii="仿宋" w:hAnsi="仿宋" w:eastAsia="仿宋" w:cs="仿宋"/>
          <w:b/>
          <w:sz w:val="32"/>
        </w:rPr>
        <w:sectPr>
          <w:headerReference r:id="rId5" w:type="default"/>
          <w:footerReference r:id="rId6" w:type="default"/>
          <w:pgSz w:w="11907" w:h="16840"/>
          <w:pgMar w:top="1440" w:right="1797" w:bottom="1440" w:left="1797" w:header="851" w:footer="794" w:gutter="0"/>
          <w:pgBorders>
            <w:top w:val="none" w:sz="0" w:space="0"/>
            <w:left w:val="none" w:sz="0" w:space="0"/>
            <w:bottom w:val="none" w:sz="0" w:space="0"/>
            <w:right w:val="none" w:sz="0" w:space="0"/>
          </w:pgBorders>
          <w:pgNumType w:start="1"/>
          <w:cols w:space="720" w:num="1"/>
          <w:docGrid w:type="lines" w:linePitch="326" w:charSpace="0"/>
        </w:sectPr>
      </w:pPr>
      <w:r>
        <w:rPr>
          <w:rFonts w:hint="eastAsia" w:ascii="仿宋" w:hAnsi="仿宋" w:eastAsia="仿宋" w:cs="仿宋"/>
          <w:b/>
          <w:sz w:val="32"/>
        </w:rPr>
        <w:fldChar w:fldCharType="end"/>
      </w:r>
      <w:r>
        <w:rPr>
          <w:rFonts w:hint="eastAsia" w:ascii="仿宋" w:hAnsi="仿宋" w:eastAsia="仿宋" w:cs="仿宋"/>
          <w:b/>
          <w:sz w:val="32"/>
        </w:rPr>
        <w:t>格式自拟</w:t>
      </w:r>
    </w:p>
    <w:p w14:paraId="71482120">
      <w:pPr>
        <w:pStyle w:val="3"/>
        <w:wordWrap w:val="0"/>
        <w:ind w:firstLine="643"/>
        <w:rPr>
          <w:rFonts w:hint="eastAsia" w:ascii="仿宋" w:hAnsi="仿宋" w:eastAsia="仿宋" w:cs="仿宋"/>
        </w:rPr>
      </w:pPr>
      <w:bookmarkStart w:id="1" w:name="_Toc8275"/>
      <w:bookmarkStart w:id="2" w:name="_Toc22303431"/>
      <w:bookmarkStart w:id="3" w:name="_Toc48899456"/>
      <w:bookmarkStart w:id="4" w:name="_Toc17970"/>
      <w:bookmarkStart w:id="5" w:name="_Toc527995092"/>
      <w:bookmarkStart w:id="6" w:name="_Toc518561494"/>
      <w:bookmarkStart w:id="7" w:name="_Toc1292"/>
      <w:bookmarkStart w:id="8" w:name="_Toc19785481"/>
      <w:bookmarkStart w:id="9" w:name="_Toc20128"/>
      <w:bookmarkStart w:id="10" w:name="_Toc528580624"/>
      <w:bookmarkStart w:id="11" w:name="_Toc527993220"/>
      <w:bookmarkStart w:id="12" w:name="_Toc527995421"/>
      <w:bookmarkStart w:id="13" w:name="_Toc1499"/>
      <w:bookmarkStart w:id="14" w:name="_Toc528074394"/>
      <w:bookmarkStart w:id="15" w:name="_Toc11392"/>
      <w:bookmarkStart w:id="16" w:name="_Toc518561977"/>
      <w:bookmarkStart w:id="17" w:name="_Toc10664"/>
      <w:r>
        <w:rPr>
          <w:rFonts w:hint="eastAsia" w:ascii="仿宋" w:hAnsi="仿宋" w:eastAsia="仿宋" w:cs="仿宋"/>
          <w:lang w:val="en-US" w:eastAsia="zh-CN"/>
        </w:rPr>
        <w:t>一</w:t>
      </w:r>
      <w:r>
        <w:rPr>
          <w:rFonts w:hint="eastAsia" w:ascii="仿宋" w:hAnsi="仿宋" w:eastAsia="仿宋" w:cs="仿宋"/>
        </w:rPr>
        <w:t>、法人代表身份证明（法定代表人参加投标）</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772BBCFC">
      <w:pPr>
        <w:wordWrap w:val="0"/>
        <w:snapToGrid w:val="0"/>
        <w:ind w:firstLine="480"/>
        <w:rPr>
          <w:rFonts w:hint="eastAsia" w:ascii="仿宋" w:hAnsi="仿宋" w:eastAsia="仿宋" w:cs="仿宋"/>
        </w:rPr>
      </w:pPr>
    </w:p>
    <w:p w14:paraId="63FE1332">
      <w:pPr>
        <w:wordWrap w:val="0"/>
        <w:ind w:firstLine="480"/>
        <w:rPr>
          <w:rFonts w:hint="eastAsia" w:ascii="仿宋" w:hAnsi="仿宋" w:eastAsia="仿宋" w:cs="仿宋"/>
          <w:u w:val="single"/>
          <w:lang w:eastAsia="zh-CN"/>
        </w:rPr>
      </w:pPr>
      <w:r>
        <w:rPr>
          <w:rFonts w:hint="eastAsia" w:ascii="仿宋" w:hAnsi="仿宋" w:eastAsia="仿宋" w:cs="仿宋"/>
        </w:rPr>
        <w:t>供应商名称：</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u w:val="none"/>
          <w:lang w:val="en-US" w:eastAsia="zh-CN"/>
        </w:rPr>
        <w:t>盖章</w:t>
      </w:r>
      <w:r>
        <w:rPr>
          <w:rFonts w:hint="eastAsia" w:ascii="仿宋" w:hAnsi="仿宋" w:eastAsia="仿宋" w:cs="仿宋"/>
          <w:u w:val="none"/>
          <w:lang w:eastAsia="zh-CN"/>
        </w:rPr>
        <w:t>）</w:t>
      </w:r>
    </w:p>
    <w:p w14:paraId="1E552B8D">
      <w:pPr>
        <w:wordWrap w:val="0"/>
        <w:ind w:firstLine="480"/>
        <w:rPr>
          <w:rFonts w:hint="eastAsia" w:ascii="仿宋" w:hAnsi="仿宋" w:eastAsia="仿宋" w:cs="仿宋"/>
          <w:bCs/>
          <w:u w:val="single"/>
        </w:rPr>
      </w:pPr>
      <w:r>
        <w:rPr>
          <w:rFonts w:hint="eastAsia" w:ascii="仿宋" w:hAnsi="仿宋" w:eastAsia="仿宋" w:cs="仿宋"/>
        </w:rPr>
        <w:t>注</w:t>
      </w:r>
      <w:r>
        <w:rPr>
          <w:rFonts w:hint="eastAsia" w:ascii="仿宋" w:hAnsi="仿宋" w:eastAsia="仿宋" w:cs="仿宋"/>
          <w:lang w:val="en-US" w:eastAsia="zh-CN"/>
        </w:rPr>
        <w:t xml:space="preserve">  </w:t>
      </w:r>
      <w:r>
        <w:rPr>
          <w:rFonts w:hint="eastAsia" w:ascii="仿宋" w:hAnsi="仿宋" w:eastAsia="仿宋" w:cs="仿宋"/>
        </w:rPr>
        <w:t>册</w:t>
      </w:r>
      <w:r>
        <w:rPr>
          <w:rFonts w:hint="eastAsia" w:ascii="仿宋" w:hAnsi="仿宋" w:eastAsia="仿宋" w:cs="仿宋"/>
          <w:lang w:val="en-US" w:eastAsia="zh-CN"/>
        </w:rPr>
        <w:t xml:space="preserve">  </w:t>
      </w:r>
      <w:r>
        <w:rPr>
          <w:rFonts w:hint="eastAsia" w:ascii="仿宋" w:hAnsi="仿宋" w:eastAsia="仿宋" w:cs="仿宋"/>
          <w:bCs/>
        </w:rPr>
        <w:t>号：</w:t>
      </w:r>
      <w:r>
        <w:rPr>
          <w:rFonts w:hint="eastAsia" w:ascii="仿宋" w:hAnsi="仿宋" w:eastAsia="仿宋" w:cs="仿宋"/>
          <w:bCs/>
          <w:u w:val="single"/>
        </w:rPr>
        <w:t xml:space="preserve">                          </w:t>
      </w:r>
    </w:p>
    <w:p w14:paraId="3AD99177">
      <w:pPr>
        <w:wordWrap w:val="0"/>
        <w:ind w:firstLine="480"/>
        <w:rPr>
          <w:rFonts w:hint="eastAsia" w:ascii="仿宋" w:hAnsi="仿宋" w:eastAsia="仿宋" w:cs="仿宋"/>
          <w:bCs/>
        </w:rPr>
      </w:pPr>
      <w:r>
        <w:rPr>
          <w:rFonts w:hint="eastAsia" w:ascii="仿宋" w:hAnsi="仿宋" w:eastAsia="仿宋" w:cs="仿宋"/>
          <w:bCs/>
        </w:rPr>
        <w:t>注</w:t>
      </w:r>
      <w:r>
        <w:rPr>
          <w:rFonts w:hint="eastAsia" w:ascii="仿宋" w:hAnsi="仿宋" w:eastAsia="仿宋" w:cs="仿宋"/>
          <w:bCs/>
          <w:lang w:val="en-US" w:eastAsia="zh-CN"/>
        </w:rPr>
        <w:t xml:space="preserve"> </w:t>
      </w:r>
      <w:r>
        <w:rPr>
          <w:rFonts w:hint="eastAsia" w:ascii="仿宋" w:hAnsi="仿宋" w:eastAsia="仿宋" w:cs="仿宋"/>
          <w:bCs/>
        </w:rPr>
        <w:t>册</w:t>
      </w:r>
      <w:r>
        <w:rPr>
          <w:rFonts w:hint="eastAsia" w:ascii="仿宋" w:hAnsi="仿宋" w:eastAsia="仿宋" w:cs="仿宋"/>
          <w:bCs/>
          <w:lang w:val="en-US" w:eastAsia="zh-CN"/>
        </w:rPr>
        <w:t xml:space="preserve"> </w:t>
      </w:r>
      <w:r>
        <w:rPr>
          <w:rFonts w:hint="eastAsia" w:ascii="仿宋" w:hAnsi="仿宋" w:eastAsia="仿宋" w:cs="仿宋"/>
          <w:bCs/>
        </w:rPr>
        <w:t>地址：</w:t>
      </w:r>
      <w:r>
        <w:rPr>
          <w:rFonts w:hint="eastAsia" w:ascii="仿宋" w:hAnsi="仿宋" w:eastAsia="仿宋" w:cs="仿宋"/>
          <w:bCs/>
          <w:u w:val="single"/>
        </w:rPr>
        <w:t xml:space="preserve">                         </w:t>
      </w:r>
      <w:r>
        <w:rPr>
          <w:rFonts w:hint="eastAsia" w:ascii="仿宋" w:hAnsi="仿宋" w:eastAsia="仿宋" w:cs="仿宋"/>
          <w:bCs/>
          <w:u w:val="single"/>
          <w:lang w:val="en-US" w:eastAsia="zh-CN"/>
        </w:rPr>
        <w:t xml:space="preserve"> </w:t>
      </w:r>
    </w:p>
    <w:p w14:paraId="47AE5D91">
      <w:pPr>
        <w:wordWrap w:val="0"/>
        <w:ind w:firstLine="480"/>
        <w:rPr>
          <w:rFonts w:hint="eastAsia" w:ascii="仿宋" w:hAnsi="仿宋" w:eastAsia="仿宋" w:cs="仿宋"/>
          <w:bCs/>
          <w:u w:val="single"/>
        </w:rPr>
      </w:pPr>
      <w:r>
        <w:rPr>
          <w:rFonts w:hint="eastAsia" w:ascii="仿宋" w:hAnsi="仿宋" w:eastAsia="仿宋" w:cs="仿宋"/>
        </w:rPr>
        <w:t>成</w:t>
      </w:r>
      <w:r>
        <w:rPr>
          <w:rFonts w:hint="eastAsia" w:ascii="仿宋" w:hAnsi="仿宋" w:eastAsia="仿宋" w:cs="仿宋"/>
          <w:lang w:val="en-US" w:eastAsia="zh-CN"/>
        </w:rPr>
        <w:t xml:space="preserve"> </w:t>
      </w:r>
      <w:r>
        <w:rPr>
          <w:rFonts w:hint="eastAsia" w:ascii="仿宋" w:hAnsi="仿宋" w:eastAsia="仿宋" w:cs="仿宋"/>
          <w:iCs/>
        </w:rPr>
        <w:t>立</w:t>
      </w:r>
      <w:r>
        <w:rPr>
          <w:rFonts w:hint="eastAsia" w:ascii="仿宋" w:hAnsi="仿宋" w:eastAsia="仿宋" w:cs="仿宋"/>
          <w:iCs/>
          <w:lang w:val="en-US" w:eastAsia="zh-CN"/>
        </w:rPr>
        <w:t xml:space="preserve"> </w:t>
      </w:r>
      <w:r>
        <w:rPr>
          <w:rFonts w:hint="eastAsia" w:ascii="仿宋" w:hAnsi="仿宋" w:eastAsia="仿宋" w:cs="仿宋"/>
          <w:bCs/>
        </w:rPr>
        <w:t>时间：</w:t>
      </w:r>
      <w:r>
        <w:rPr>
          <w:rFonts w:hint="eastAsia" w:ascii="仿宋" w:hAnsi="仿宋" w:eastAsia="仿宋" w:cs="仿宋"/>
          <w:bCs/>
          <w:u w:val="single"/>
        </w:rPr>
        <w:t xml:space="preserve">      年    月     日 </w:t>
      </w:r>
    </w:p>
    <w:p w14:paraId="139DAF6A">
      <w:pPr>
        <w:wordWrap w:val="0"/>
        <w:ind w:firstLine="480"/>
        <w:rPr>
          <w:rFonts w:hint="eastAsia" w:ascii="仿宋" w:hAnsi="仿宋" w:eastAsia="仿宋" w:cs="仿宋"/>
        </w:rPr>
      </w:pPr>
      <w:r>
        <w:rPr>
          <w:rFonts w:hint="eastAsia" w:ascii="仿宋" w:hAnsi="仿宋" w:eastAsia="仿宋" w:cs="仿宋"/>
        </w:rPr>
        <w:t>姓</w:t>
      </w:r>
      <w:r>
        <w:rPr>
          <w:rFonts w:hint="eastAsia" w:ascii="仿宋" w:hAnsi="仿宋" w:eastAsia="仿宋" w:cs="仿宋"/>
          <w:lang w:val="en-US" w:eastAsia="zh-CN"/>
        </w:rPr>
        <w:t xml:space="preserve">      </w:t>
      </w:r>
      <w:r>
        <w:rPr>
          <w:rFonts w:hint="eastAsia" w:ascii="仿宋" w:hAnsi="仿宋" w:eastAsia="仿宋" w:cs="仿宋"/>
        </w:rPr>
        <w:t>名</w:t>
      </w:r>
      <w:r>
        <w:rPr>
          <w:rFonts w:hint="eastAsia" w:ascii="仿宋" w:hAnsi="仿宋" w:eastAsia="仿宋" w:cs="仿宋"/>
          <w:bCs/>
        </w:rPr>
        <w:t>：</w:t>
      </w:r>
      <w:r>
        <w:rPr>
          <w:rFonts w:hint="eastAsia" w:ascii="仿宋" w:hAnsi="仿宋" w:eastAsia="仿宋" w:cs="仿宋"/>
          <w:bCs/>
          <w:u w:val="single"/>
        </w:rPr>
        <w:t xml:space="preserve">         </w:t>
      </w:r>
      <w:r>
        <w:rPr>
          <w:rFonts w:hint="eastAsia" w:ascii="仿宋" w:hAnsi="仿宋" w:eastAsia="仿宋" w:cs="仿宋"/>
          <w:bCs/>
        </w:rPr>
        <w:t xml:space="preserve"> 性别：</w:t>
      </w:r>
      <w:r>
        <w:rPr>
          <w:rFonts w:hint="eastAsia" w:ascii="仿宋" w:hAnsi="仿宋" w:eastAsia="仿宋" w:cs="仿宋"/>
          <w:bCs/>
          <w:u w:val="single"/>
        </w:rPr>
        <w:t xml:space="preserve">          </w:t>
      </w:r>
      <w:r>
        <w:rPr>
          <w:rFonts w:hint="eastAsia" w:ascii="仿宋" w:hAnsi="仿宋" w:eastAsia="仿宋" w:cs="仿宋"/>
          <w:bCs/>
        </w:rPr>
        <w:t xml:space="preserve"> </w:t>
      </w:r>
    </w:p>
    <w:p w14:paraId="235F350D">
      <w:pPr>
        <w:wordWrap w:val="0"/>
        <w:ind w:left="0" w:leftChars="0" w:firstLine="240" w:firstLineChars="100"/>
        <w:rPr>
          <w:rFonts w:hint="eastAsia" w:ascii="仿宋" w:hAnsi="仿宋" w:eastAsia="仿宋" w:cs="仿宋"/>
          <w:u w:val="single"/>
        </w:rPr>
      </w:pPr>
      <w:r>
        <w:rPr>
          <w:rFonts w:hint="eastAsia" w:ascii="仿宋" w:hAnsi="仿宋" w:eastAsia="仿宋" w:cs="仿宋"/>
        </w:rPr>
        <w:t xml:space="preserve">  日  </w:t>
      </w:r>
      <w:r>
        <w:rPr>
          <w:rFonts w:hint="eastAsia" w:ascii="仿宋" w:hAnsi="仿宋" w:eastAsia="仿宋" w:cs="仿宋"/>
          <w:lang w:val="en-US" w:eastAsia="zh-CN"/>
        </w:rPr>
        <w:t xml:space="preserve">  </w:t>
      </w:r>
      <w:r>
        <w:rPr>
          <w:rFonts w:hint="eastAsia" w:ascii="仿宋" w:hAnsi="仿宋" w:eastAsia="仿宋" w:cs="仿宋"/>
        </w:rPr>
        <w:t xml:space="preserve">  期：</w:t>
      </w:r>
      <w:r>
        <w:rPr>
          <w:rFonts w:hint="eastAsia" w:ascii="仿宋" w:hAnsi="仿宋" w:eastAsia="仿宋" w:cs="仿宋"/>
          <w:u w:val="single"/>
        </w:rPr>
        <w:t xml:space="preserve">       年   月   日</w:t>
      </w:r>
    </w:p>
    <w:p w14:paraId="1682E866">
      <w:pPr>
        <w:wordWrap w:val="0"/>
        <w:ind w:firstLine="480"/>
        <w:rPr>
          <w:rFonts w:hint="eastAsia" w:ascii="仿宋" w:hAnsi="仿宋" w:eastAsia="仿宋" w:cs="仿宋"/>
        </w:rPr>
      </w:pPr>
    </w:p>
    <w:p w14:paraId="371A5F21">
      <w:pPr>
        <w:wordWrap w:val="0"/>
        <w:ind w:firstLine="480"/>
        <w:rPr>
          <w:rFonts w:hint="eastAsia" w:ascii="仿宋" w:hAnsi="仿宋" w:eastAsia="仿宋" w:cs="仿宋"/>
          <w:bCs/>
        </w:rPr>
      </w:pPr>
      <w:r>
        <w:rPr>
          <w:rFonts w:hint="eastAsia" w:ascii="仿宋" w:hAnsi="仿宋" w:eastAsia="仿宋" w:cs="仿宋"/>
          <w:bCs/>
        </w:rPr>
        <w:t>附件：法定代表人身份证复印件</w:t>
      </w:r>
      <w:r>
        <w:rPr>
          <w:rFonts w:hint="eastAsia" w:ascii="仿宋" w:hAnsi="仿宋" w:eastAsia="仿宋" w:cs="仿宋"/>
        </w:rPr>
        <mc:AlternateContent>
          <mc:Choice Requires="wps">
            <w:drawing>
              <wp:anchor distT="0" distB="0" distL="114300" distR="114300" simplePos="0" relativeHeight="251665408" behindDoc="0" locked="0" layoutInCell="1" allowOverlap="1">
                <wp:simplePos x="0" y="0"/>
                <wp:positionH relativeFrom="column">
                  <wp:posOffset>3128645</wp:posOffset>
                </wp:positionH>
                <wp:positionV relativeFrom="paragraph">
                  <wp:posOffset>335915</wp:posOffset>
                </wp:positionV>
                <wp:extent cx="2971800" cy="1910080"/>
                <wp:effectExtent l="0" t="0" r="19050" b="13970"/>
                <wp:wrapNone/>
                <wp:docPr id="10" name="矩形 7"/>
                <wp:cNvGraphicFramePr/>
                <a:graphic xmlns:a="http://schemas.openxmlformats.org/drawingml/2006/main">
                  <a:graphicData uri="http://schemas.microsoft.com/office/word/2010/wordprocessingShape">
                    <wps:wsp>
                      <wps:cNvSpPr>
                        <a:spLocks noChangeArrowheads="1"/>
                      </wps:cNvSpPr>
                      <wps:spPr bwMode="auto">
                        <a:xfrm>
                          <a:off x="0" y="0"/>
                          <a:ext cx="2971800" cy="1910080"/>
                        </a:xfrm>
                        <a:prstGeom prst="rect">
                          <a:avLst/>
                        </a:prstGeom>
                        <a:solidFill>
                          <a:srgbClr val="FFFFFF"/>
                        </a:solidFill>
                        <a:ln w="9525" cmpd="sng">
                          <a:solidFill>
                            <a:srgbClr val="000000"/>
                          </a:solidFill>
                          <a:miter lim="800000"/>
                        </a:ln>
                      </wps:spPr>
                      <wps:txbx>
                        <w:txbxContent>
                          <w:p w14:paraId="51BE2014">
                            <w:pPr>
                              <w:ind w:left="-1234" w:leftChars="-514" w:firstLine="602"/>
                              <w:jc w:val="center"/>
                              <w:rPr>
                                <w:rFonts w:eastAsia="黑体"/>
                                <w:b/>
                                <w:sz w:val="30"/>
                              </w:rPr>
                            </w:pPr>
                          </w:p>
                          <w:p w14:paraId="05E178F5">
                            <w:pPr>
                              <w:ind w:left="-1234" w:leftChars="-514" w:firstLine="561"/>
                              <w:jc w:val="center"/>
                              <w:rPr>
                                <w:rFonts w:eastAsia="华文中宋"/>
                                <w:b/>
                                <w:sz w:val="28"/>
                              </w:rPr>
                            </w:pPr>
                            <w:r>
                              <w:rPr>
                                <w:rFonts w:hint="eastAsia" w:eastAsia="华文中宋"/>
                                <w:b/>
                                <w:sz w:val="28"/>
                              </w:rPr>
                              <w:t xml:space="preserve">        法定代表人</w:t>
                            </w:r>
                          </w:p>
                          <w:p w14:paraId="35EA12BD">
                            <w:pPr>
                              <w:ind w:left="-1234" w:leftChars="-514" w:firstLine="561"/>
                              <w:jc w:val="center"/>
                              <w:rPr>
                                <w:rFonts w:eastAsia="华文中宋"/>
                                <w:sz w:val="28"/>
                              </w:rPr>
                            </w:pPr>
                            <w:r>
                              <w:rPr>
                                <w:rFonts w:hint="eastAsia" w:eastAsia="华文中宋"/>
                                <w:b/>
                                <w:sz w:val="28"/>
                              </w:rPr>
                              <w:t xml:space="preserve">        居民身份证复印件反面粘贴处</w:t>
                            </w:r>
                          </w:p>
                        </w:txbxContent>
                      </wps:txbx>
                      <wps:bodyPr rot="0" vert="horz" wrap="square" lIns="91440" tIns="45720" rIns="91440" bIns="45720" anchor="t" anchorCtr="0" upright="1">
                        <a:noAutofit/>
                      </wps:bodyPr>
                    </wps:wsp>
                  </a:graphicData>
                </a:graphic>
              </wp:anchor>
            </w:drawing>
          </mc:Choice>
          <mc:Fallback>
            <w:pict>
              <v:rect id="矩形 7" o:spid="_x0000_s1026" o:spt="1" style="position:absolute;left:0pt;margin-left:246.35pt;margin-top:26.45pt;height:150.4pt;width:234pt;z-index:251665408;mso-width-relative:page;mso-height-relative:page;" fillcolor="#FFFFFF" filled="t" stroked="t" coordsize="21600,21600" o:gfxdata="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zmRBV9kAAAAKAQAADwAAAAAAAAABACAAAAAi&#10;AAAAZHJzL2Rvd25yZXYueG1sUEsBAhQAFAAAAAgAh07iQOebUwVCAgAAhwQAAA4AAAAAAAAAAQAg&#10;AAAAKAEAAGRycy9lMm9Eb2MueG1sUEsFBgAAAAAGAAYAWQEAANwFAAAAAA==&#10;">
                <v:fill on="t" focussize="0,0"/>
                <v:stroke color="#000000" miterlimit="8" joinstyle="miter"/>
                <v:imagedata o:title=""/>
                <o:lock v:ext="edit" aspectratio="f"/>
                <v:textbox>
                  <w:txbxContent>
                    <w:p w14:paraId="51BE2014">
                      <w:pPr>
                        <w:ind w:left="-1234" w:leftChars="-514" w:firstLine="602"/>
                        <w:jc w:val="center"/>
                        <w:rPr>
                          <w:rFonts w:eastAsia="黑体"/>
                          <w:b/>
                          <w:sz w:val="30"/>
                        </w:rPr>
                      </w:pPr>
                    </w:p>
                    <w:p w14:paraId="05E178F5">
                      <w:pPr>
                        <w:ind w:left="-1234" w:leftChars="-514" w:firstLine="561"/>
                        <w:jc w:val="center"/>
                        <w:rPr>
                          <w:rFonts w:eastAsia="华文中宋"/>
                          <w:b/>
                          <w:sz w:val="28"/>
                        </w:rPr>
                      </w:pPr>
                      <w:r>
                        <w:rPr>
                          <w:rFonts w:hint="eastAsia" w:eastAsia="华文中宋"/>
                          <w:b/>
                          <w:sz w:val="28"/>
                        </w:rPr>
                        <w:t xml:space="preserve">        法定代表人</w:t>
                      </w:r>
                    </w:p>
                    <w:p w14:paraId="35EA12BD">
                      <w:pPr>
                        <w:ind w:left="-1234" w:leftChars="-514" w:firstLine="561"/>
                        <w:jc w:val="center"/>
                        <w:rPr>
                          <w:rFonts w:eastAsia="华文中宋"/>
                          <w:sz w:val="28"/>
                        </w:rPr>
                      </w:pPr>
                      <w:r>
                        <w:rPr>
                          <w:rFonts w:hint="eastAsia" w:eastAsia="华文中宋"/>
                          <w:b/>
                          <w:sz w:val="28"/>
                        </w:rPr>
                        <w:t xml:space="preserve">        居民身份证复印件反面粘贴处</w:t>
                      </w:r>
                    </w:p>
                  </w:txbxContent>
                </v:textbox>
              </v:rect>
            </w:pict>
          </mc:Fallback>
        </mc:AlternateContent>
      </w:r>
      <w:r>
        <w:rPr>
          <w:rFonts w:hint="eastAsia" w:ascii="仿宋" w:hAnsi="仿宋" w:eastAsia="仿宋" w:cs="仿宋"/>
        </w:rPr>
        <mc:AlternateContent>
          <mc:Choice Requires="wps">
            <w:drawing>
              <wp:anchor distT="0" distB="0" distL="114300" distR="114300" simplePos="0" relativeHeight="251664384" behindDoc="0" locked="0" layoutInCell="1" allowOverlap="1">
                <wp:simplePos x="0" y="0"/>
                <wp:positionH relativeFrom="column">
                  <wp:posOffset>-60960</wp:posOffset>
                </wp:positionH>
                <wp:positionV relativeFrom="paragraph">
                  <wp:posOffset>342900</wp:posOffset>
                </wp:positionV>
                <wp:extent cx="2971800" cy="1910080"/>
                <wp:effectExtent l="0" t="0" r="19050" b="13970"/>
                <wp:wrapNone/>
                <wp:docPr id="9" name="矩形 8"/>
                <wp:cNvGraphicFramePr/>
                <a:graphic xmlns:a="http://schemas.openxmlformats.org/drawingml/2006/main">
                  <a:graphicData uri="http://schemas.microsoft.com/office/word/2010/wordprocessingShape">
                    <wps:wsp>
                      <wps:cNvSpPr>
                        <a:spLocks noChangeArrowheads="1"/>
                      </wps:cNvSpPr>
                      <wps:spPr bwMode="auto">
                        <a:xfrm>
                          <a:off x="0" y="0"/>
                          <a:ext cx="2971800" cy="1910080"/>
                        </a:xfrm>
                        <a:prstGeom prst="rect">
                          <a:avLst/>
                        </a:prstGeom>
                        <a:solidFill>
                          <a:srgbClr val="FFFFFF"/>
                        </a:solidFill>
                        <a:ln w="9525" cmpd="sng">
                          <a:solidFill>
                            <a:srgbClr val="000000"/>
                          </a:solidFill>
                          <a:miter lim="800000"/>
                        </a:ln>
                      </wps:spPr>
                      <wps:txbx>
                        <w:txbxContent>
                          <w:p w14:paraId="28DA10B9">
                            <w:pPr>
                              <w:ind w:left="-1234" w:leftChars="-514" w:firstLine="602"/>
                              <w:jc w:val="center"/>
                              <w:rPr>
                                <w:rFonts w:eastAsia="黑体"/>
                                <w:b/>
                                <w:sz w:val="30"/>
                              </w:rPr>
                            </w:pPr>
                          </w:p>
                          <w:p w14:paraId="50C05C27">
                            <w:pPr>
                              <w:ind w:left="-1234" w:leftChars="-514" w:firstLine="561"/>
                              <w:jc w:val="center"/>
                              <w:rPr>
                                <w:rFonts w:eastAsia="华文中宋"/>
                                <w:b/>
                                <w:sz w:val="28"/>
                              </w:rPr>
                            </w:pPr>
                            <w:r>
                              <w:rPr>
                                <w:rFonts w:hint="eastAsia" w:eastAsia="华文中宋"/>
                                <w:b/>
                                <w:sz w:val="28"/>
                              </w:rPr>
                              <w:t xml:space="preserve">        法定代表人</w:t>
                            </w:r>
                          </w:p>
                          <w:p w14:paraId="7E9C20ED">
                            <w:pPr>
                              <w:ind w:left="-1234" w:leftChars="-514" w:firstLine="561"/>
                              <w:jc w:val="center"/>
                              <w:rPr>
                                <w:rFonts w:eastAsia="华文中宋"/>
                                <w:sz w:val="28"/>
                              </w:rPr>
                            </w:pPr>
                            <w:r>
                              <w:rPr>
                                <w:rFonts w:hint="eastAsia" w:eastAsia="华文中宋"/>
                                <w:b/>
                                <w:sz w:val="28"/>
                              </w:rPr>
                              <w:t xml:space="preserve">        居民身份证复印件正面粘贴处</w:t>
                            </w:r>
                          </w:p>
                        </w:txbxContent>
                      </wps:txbx>
                      <wps:bodyPr rot="0" vert="horz" wrap="square" lIns="91440" tIns="45720" rIns="91440" bIns="45720" anchor="t" anchorCtr="0" upright="1">
                        <a:noAutofit/>
                      </wps:bodyPr>
                    </wps:wsp>
                  </a:graphicData>
                </a:graphic>
              </wp:anchor>
            </w:drawing>
          </mc:Choice>
          <mc:Fallback>
            <w:pict>
              <v:rect id="矩形 8" o:spid="_x0000_s1026" o:spt="1" style="position:absolute;left:0pt;margin-left:-4.8pt;margin-top:27pt;height:150.4pt;width:234pt;z-index:251664384;mso-width-relative:page;mso-height-relative:page;" fillcolor="#FFFFFF" filled="t" stroked="t" coordsize="21600,21600" o:gfxdata="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lbmN52AAAAAkBAAAPAAAAAAAAAAEAIAAAACIA&#10;AABkcnMvZG93bnJldi54bWxQSwECFAAUAAAACACHTuJAmE2bA0ICAACGBAAADgAAAAAAAAABACAA&#10;AAAnAQAAZHJzL2Uyb0RvYy54bWxQSwUGAAAAAAYABgBZAQAA2wUAAAAA&#10;">
                <v:fill on="t" focussize="0,0"/>
                <v:stroke color="#000000" miterlimit="8" joinstyle="miter"/>
                <v:imagedata o:title=""/>
                <o:lock v:ext="edit" aspectratio="f"/>
                <v:textbox>
                  <w:txbxContent>
                    <w:p w14:paraId="28DA10B9">
                      <w:pPr>
                        <w:ind w:left="-1234" w:leftChars="-514" w:firstLine="602"/>
                        <w:jc w:val="center"/>
                        <w:rPr>
                          <w:rFonts w:eastAsia="黑体"/>
                          <w:b/>
                          <w:sz w:val="30"/>
                        </w:rPr>
                      </w:pPr>
                    </w:p>
                    <w:p w14:paraId="50C05C27">
                      <w:pPr>
                        <w:ind w:left="-1234" w:leftChars="-514" w:firstLine="561"/>
                        <w:jc w:val="center"/>
                        <w:rPr>
                          <w:rFonts w:eastAsia="华文中宋"/>
                          <w:b/>
                          <w:sz w:val="28"/>
                        </w:rPr>
                      </w:pPr>
                      <w:r>
                        <w:rPr>
                          <w:rFonts w:hint="eastAsia" w:eastAsia="华文中宋"/>
                          <w:b/>
                          <w:sz w:val="28"/>
                        </w:rPr>
                        <w:t xml:space="preserve">        法定代表人</w:t>
                      </w:r>
                    </w:p>
                    <w:p w14:paraId="7E9C20ED">
                      <w:pPr>
                        <w:ind w:left="-1234" w:leftChars="-514" w:firstLine="561"/>
                        <w:jc w:val="center"/>
                        <w:rPr>
                          <w:rFonts w:eastAsia="华文中宋"/>
                          <w:sz w:val="28"/>
                        </w:rPr>
                      </w:pPr>
                      <w:r>
                        <w:rPr>
                          <w:rFonts w:hint="eastAsia" w:eastAsia="华文中宋"/>
                          <w:b/>
                          <w:sz w:val="28"/>
                        </w:rPr>
                        <w:t xml:space="preserve">        居民身份证复印件正面粘贴处</w:t>
                      </w:r>
                    </w:p>
                  </w:txbxContent>
                </v:textbox>
              </v:rect>
            </w:pict>
          </mc:Fallback>
        </mc:AlternateContent>
      </w:r>
    </w:p>
    <w:p w14:paraId="09C0592C">
      <w:pPr>
        <w:pStyle w:val="3"/>
        <w:wordWrap w:val="0"/>
        <w:ind w:firstLine="643"/>
        <w:rPr>
          <w:rStyle w:val="68"/>
          <w:rFonts w:hint="eastAsia" w:ascii="仿宋" w:hAnsi="仿宋" w:eastAsia="仿宋" w:cs="仿宋"/>
          <w:b/>
          <w:bCs/>
        </w:rPr>
      </w:pPr>
      <w:r>
        <w:rPr>
          <w:rFonts w:hint="eastAsia" w:ascii="仿宋" w:hAnsi="仿宋" w:eastAsia="仿宋" w:cs="仿宋"/>
        </w:rPr>
        <w:br w:type="page"/>
      </w:r>
      <w:bookmarkStart w:id="18" w:name="_Toc527995093"/>
      <w:bookmarkStart w:id="19" w:name="_Toc527993221"/>
      <w:bookmarkStart w:id="20" w:name="_Toc19785482"/>
      <w:bookmarkStart w:id="21" w:name="_Toc210"/>
      <w:bookmarkStart w:id="22" w:name="_Toc22303432"/>
      <w:bookmarkStart w:id="23" w:name="_Toc528074395"/>
      <w:bookmarkStart w:id="24" w:name="_Toc28563"/>
      <w:bookmarkStart w:id="25" w:name="_Toc9389"/>
      <w:bookmarkStart w:id="26" w:name="_Toc527995422"/>
      <w:bookmarkStart w:id="27" w:name="_Toc7559"/>
      <w:bookmarkStart w:id="28" w:name="_Toc518561978"/>
      <w:bookmarkStart w:id="29" w:name="_Toc4693"/>
      <w:bookmarkStart w:id="30" w:name="_Toc518561495"/>
      <w:bookmarkStart w:id="31" w:name="_Toc22630"/>
      <w:bookmarkStart w:id="32" w:name="_Toc48899457"/>
      <w:bookmarkStart w:id="33" w:name="_Toc528580625"/>
      <w:bookmarkStart w:id="34" w:name="_Toc23154"/>
      <w:r>
        <w:rPr>
          <w:rStyle w:val="68"/>
          <w:rFonts w:hint="eastAsia" w:ascii="仿宋" w:hAnsi="仿宋" w:eastAsia="仿宋" w:cs="仿宋"/>
          <w:b/>
          <w:bCs/>
        </w:rPr>
        <w:t>法定代表人授权书（委托代理人参加投标）</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bookmarkEnd w:id="34"/>
    <w:p w14:paraId="33299AD7">
      <w:pPr>
        <w:wordWrap w:val="0"/>
        <w:ind w:firstLine="480"/>
        <w:rPr>
          <w:rFonts w:hint="eastAsia" w:ascii="仿宋" w:hAnsi="仿宋" w:eastAsia="仿宋" w:cs="仿宋"/>
        </w:rPr>
      </w:pPr>
      <w:r>
        <w:rPr>
          <w:rFonts w:hint="eastAsia" w:ascii="仿宋" w:hAnsi="仿宋" w:eastAsia="仿宋" w:cs="仿宋"/>
        </w:rPr>
        <w:t>海南</w:t>
      </w:r>
      <w:r>
        <w:rPr>
          <w:rFonts w:hint="eastAsia" w:ascii="仿宋" w:hAnsi="仿宋" w:eastAsia="仿宋" w:cs="仿宋"/>
          <w:lang w:val="en-US" w:eastAsia="zh-CN"/>
        </w:rPr>
        <w:t>省平山医院</w:t>
      </w:r>
      <w:r>
        <w:rPr>
          <w:rFonts w:hint="eastAsia" w:ascii="仿宋" w:hAnsi="仿宋" w:eastAsia="仿宋" w:cs="仿宋"/>
        </w:rPr>
        <w:t xml:space="preserve"> ：</w:t>
      </w:r>
    </w:p>
    <w:p w14:paraId="5E260A3D">
      <w:pPr>
        <w:wordWrap w:val="0"/>
        <w:ind w:firstLine="480"/>
        <w:rPr>
          <w:rFonts w:hint="eastAsia" w:ascii="仿宋" w:hAnsi="仿宋" w:eastAsia="仿宋" w:cs="仿宋"/>
        </w:rPr>
      </w:pPr>
      <w:r>
        <w:rPr>
          <w:rFonts w:hint="eastAsia" w:ascii="仿宋" w:hAnsi="仿宋" w:eastAsia="仿宋" w:cs="仿宋"/>
        </w:rPr>
        <w:t>本授权声明：</w:t>
      </w:r>
      <w:r>
        <w:rPr>
          <w:rFonts w:hint="eastAsia" w:ascii="仿宋" w:hAnsi="仿宋" w:eastAsia="仿宋" w:cs="仿宋"/>
          <w:u w:val="single"/>
        </w:rPr>
        <w:t xml:space="preserve">                     </w:t>
      </w:r>
      <w:r>
        <w:rPr>
          <w:rFonts w:hint="eastAsia" w:ascii="仿宋" w:hAnsi="仿宋" w:eastAsia="仿宋" w:cs="仿宋"/>
        </w:rPr>
        <w:t>（供应商名称）</w:t>
      </w:r>
      <w:r>
        <w:rPr>
          <w:rFonts w:hint="eastAsia" w:ascii="仿宋" w:hAnsi="仿宋" w:eastAsia="仿宋" w:cs="仿宋"/>
          <w:u w:val="single"/>
        </w:rPr>
        <w:t xml:space="preserve">          </w:t>
      </w:r>
      <w:r>
        <w:rPr>
          <w:rFonts w:hint="eastAsia" w:ascii="仿宋" w:hAnsi="仿宋" w:eastAsia="仿宋" w:cs="仿宋"/>
        </w:rPr>
        <w:t>（法定代表人姓名、职务）授权</w:t>
      </w:r>
      <w:r>
        <w:rPr>
          <w:rFonts w:hint="eastAsia" w:ascii="仿宋" w:hAnsi="仿宋" w:eastAsia="仿宋" w:cs="仿宋"/>
          <w:u w:val="single"/>
        </w:rPr>
        <w:t xml:space="preserve">                        </w:t>
      </w:r>
      <w:r>
        <w:rPr>
          <w:rFonts w:hint="eastAsia" w:ascii="仿宋" w:hAnsi="仿宋" w:eastAsia="仿宋" w:cs="仿宋"/>
        </w:rPr>
        <w:t>（被授权人姓名、职务）为我方 “</w:t>
      </w:r>
      <w:r>
        <w:rPr>
          <w:rFonts w:hint="eastAsia" w:ascii="仿宋" w:hAnsi="仿宋" w:eastAsia="仿宋" w:cs="仿宋"/>
          <w:u w:val="single"/>
        </w:rPr>
        <w:t xml:space="preserve">            </w:t>
      </w:r>
      <w:r>
        <w:rPr>
          <w:rFonts w:hint="eastAsia" w:ascii="仿宋" w:hAnsi="仿宋" w:eastAsia="仿宋" w:cs="仿宋"/>
        </w:rPr>
        <w:t xml:space="preserve"> ” 项目投标活动的合法代表，以我方名义全权处理该项目有关投标、签订合同以及执行合同等一切事宜。</w:t>
      </w:r>
    </w:p>
    <w:p w14:paraId="7463A1B8">
      <w:pPr>
        <w:wordWrap w:val="0"/>
        <w:ind w:firstLine="480"/>
        <w:rPr>
          <w:rFonts w:hint="eastAsia" w:ascii="仿宋" w:hAnsi="仿宋" w:eastAsia="仿宋" w:cs="仿宋"/>
        </w:rPr>
      </w:pPr>
      <w:r>
        <w:rPr>
          <w:rFonts w:hint="eastAsia" w:ascii="仿宋" w:hAnsi="仿宋" w:eastAsia="仿宋" w:cs="仿宋"/>
        </w:rPr>
        <w:t>特此声明。</w:t>
      </w:r>
    </w:p>
    <w:p w14:paraId="2D400EB3">
      <w:pPr>
        <w:wordWrap w:val="0"/>
        <w:ind w:firstLine="480"/>
        <w:rPr>
          <w:rFonts w:hint="eastAsia" w:ascii="仿宋" w:hAnsi="仿宋" w:eastAsia="仿宋" w:cs="仿宋"/>
        </w:rPr>
      </w:pPr>
      <w:r>
        <w:rPr>
          <w:rFonts w:hint="eastAsia" w:ascii="仿宋" w:hAnsi="仿宋" w:eastAsia="仿宋" w:cs="仿宋"/>
        </w:rPr>
        <w:t>法定代表人签字或盖章：</w:t>
      </w:r>
      <w:r>
        <w:rPr>
          <w:rFonts w:hint="eastAsia" w:ascii="仿宋" w:hAnsi="仿宋" w:eastAsia="仿宋" w:cs="仿宋"/>
          <w:u w:val="single"/>
        </w:rPr>
        <w:t xml:space="preserve">              </w:t>
      </w:r>
      <w:r>
        <w:rPr>
          <w:rFonts w:hint="eastAsia" w:ascii="仿宋" w:hAnsi="仿宋" w:eastAsia="仿宋" w:cs="仿宋"/>
        </w:rPr>
        <w:t xml:space="preserve"> </w:t>
      </w:r>
    </w:p>
    <w:p w14:paraId="0D80B070">
      <w:pPr>
        <w:wordWrap w:val="0"/>
        <w:ind w:firstLine="480"/>
        <w:rPr>
          <w:rFonts w:hint="eastAsia" w:ascii="仿宋" w:hAnsi="仿宋" w:eastAsia="仿宋" w:cs="仿宋"/>
          <w:szCs w:val="20"/>
        </w:rPr>
      </w:pPr>
    </w:p>
    <w:p w14:paraId="1CFD7023">
      <w:pPr>
        <w:wordWrap w:val="0"/>
        <w:ind w:firstLine="480"/>
        <w:rPr>
          <w:rFonts w:hint="eastAsia" w:ascii="仿宋" w:hAnsi="仿宋" w:eastAsia="仿宋" w:cs="仿宋"/>
        </w:rPr>
      </w:pPr>
      <w:r>
        <w:rPr>
          <w:rFonts w:hint="eastAsia" w:ascii="仿宋" w:hAnsi="仿宋" w:eastAsia="仿宋" w:cs="仿宋"/>
        </w:rPr>
        <w:t>供应商名称：</w:t>
      </w:r>
      <w:r>
        <w:rPr>
          <w:rFonts w:hint="eastAsia" w:ascii="仿宋" w:hAnsi="仿宋" w:eastAsia="仿宋" w:cs="仿宋"/>
          <w:u w:val="single"/>
        </w:rPr>
        <w:t xml:space="preserve">               </w:t>
      </w:r>
      <w:r>
        <w:rPr>
          <w:rFonts w:hint="eastAsia" w:ascii="仿宋" w:hAnsi="仿宋" w:eastAsia="仿宋" w:cs="仿宋"/>
        </w:rPr>
        <w:t>（盖章）</w:t>
      </w:r>
    </w:p>
    <w:p w14:paraId="41C3B213">
      <w:pPr>
        <w:wordWrap w:val="0"/>
        <w:ind w:firstLine="480"/>
        <w:rPr>
          <w:rFonts w:hint="eastAsia" w:ascii="仿宋" w:hAnsi="仿宋" w:eastAsia="仿宋" w:cs="仿宋"/>
          <w:szCs w:val="20"/>
        </w:rPr>
      </w:pPr>
    </w:p>
    <w:p w14:paraId="0B93680F">
      <w:pPr>
        <w:wordWrap w:val="0"/>
        <w:ind w:firstLine="480"/>
        <w:rPr>
          <w:rFonts w:hint="eastAsia" w:ascii="仿宋" w:hAnsi="仿宋" w:eastAsia="仿宋" w:cs="仿宋"/>
          <w:u w:val="single"/>
        </w:rPr>
      </w:pPr>
      <w:r>
        <w:rPr>
          <w:rFonts w:hint="eastAsia" w:ascii="仿宋" w:hAnsi="仿宋" w:eastAsia="仿宋" w:cs="仿宋"/>
        </w:rPr>
        <w:t>日期：</w:t>
      </w:r>
      <w:r>
        <w:rPr>
          <w:rFonts w:hint="eastAsia" w:ascii="仿宋" w:hAnsi="仿宋" w:eastAsia="仿宋" w:cs="仿宋"/>
          <w:u w:val="single"/>
        </w:rPr>
        <w:t xml:space="preserve">       年   月   日</w:t>
      </w:r>
    </w:p>
    <w:p w14:paraId="310BC32B">
      <w:pPr>
        <w:wordWrap w:val="0"/>
        <w:ind w:firstLine="480"/>
        <w:rPr>
          <w:rFonts w:hint="eastAsia" w:ascii="仿宋" w:hAnsi="仿宋" w:eastAsia="仿宋" w:cs="仿宋"/>
          <w:szCs w:val="20"/>
        </w:rPr>
      </w:pPr>
      <w:r>
        <w:rPr>
          <w:rFonts w:hint="eastAsia" w:ascii="仿宋" w:hAnsi="仿宋" w:eastAsia="仿宋" w:cs="仿宋"/>
        </w:rPr>
        <mc:AlternateContent>
          <mc:Choice Requires="wps">
            <w:drawing>
              <wp:anchor distT="0" distB="0" distL="114300" distR="114300" simplePos="0" relativeHeight="251659264" behindDoc="0" locked="0" layoutInCell="1" allowOverlap="1">
                <wp:simplePos x="0" y="0"/>
                <wp:positionH relativeFrom="column">
                  <wp:posOffset>-60960</wp:posOffset>
                </wp:positionH>
                <wp:positionV relativeFrom="paragraph">
                  <wp:posOffset>410845</wp:posOffset>
                </wp:positionV>
                <wp:extent cx="2971800" cy="1910080"/>
                <wp:effectExtent l="0" t="0" r="19050" b="13970"/>
                <wp:wrapNone/>
                <wp:docPr id="7" name="Rectangle 2"/>
                <wp:cNvGraphicFramePr/>
                <a:graphic xmlns:a="http://schemas.openxmlformats.org/drawingml/2006/main">
                  <a:graphicData uri="http://schemas.microsoft.com/office/word/2010/wordprocessingShape">
                    <wps:wsp>
                      <wps:cNvSpPr>
                        <a:spLocks noChangeArrowheads="1"/>
                      </wps:cNvSpPr>
                      <wps:spPr bwMode="auto">
                        <a:xfrm>
                          <a:off x="0" y="0"/>
                          <a:ext cx="2971800" cy="1910080"/>
                        </a:xfrm>
                        <a:prstGeom prst="rect">
                          <a:avLst/>
                        </a:prstGeom>
                        <a:solidFill>
                          <a:srgbClr val="FFFFFF"/>
                        </a:solidFill>
                        <a:ln w="9525" cmpd="sng">
                          <a:solidFill>
                            <a:srgbClr val="000000"/>
                          </a:solidFill>
                          <a:miter lim="800000"/>
                        </a:ln>
                      </wps:spPr>
                      <wps:txbx>
                        <w:txbxContent>
                          <w:p w14:paraId="3AC7B841">
                            <w:pPr>
                              <w:ind w:left="-1234" w:leftChars="-514" w:firstLine="602"/>
                              <w:jc w:val="center"/>
                              <w:rPr>
                                <w:rFonts w:eastAsia="黑体"/>
                                <w:b/>
                                <w:sz w:val="30"/>
                              </w:rPr>
                            </w:pPr>
                          </w:p>
                          <w:p w14:paraId="1AF4796C">
                            <w:pPr>
                              <w:ind w:left="-1234" w:leftChars="-514" w:firstLine="561"/>
                              <w:jc w:val="center"/>
                              <w:rPr>
                                <w:rFonts w:eastAsia="华文中宋"/>
                                <w:b/>
                                <w:sz w:val="28"/>
                              </w:rPr>
                            </w:pPr>
                            <w:r>
                              <w:rPr>
                                <w:rFonts w:hint="eastAsia" w:eastAsia="华文中宋"/>
                                <w:b/>
                                <w:sz w:val="28"/>
                              </w:rPr>
                              <w:t xml:space="preserve">       法定代表人</w:t>
                            </w:r>
                          </w:p>
                          <w:p w14:paraId="2FE2D59D">
                            <w:pPr>
                              <w:ind w:left="-1234" w:leftChars="-514" w:firstLine="561"/>
                              <w:jc w:val="center"/>
                              <w:rPr>
                                <w:rFonts w:eastAsia="华文中宋"/>
                                <w:sz w:val="28"/>
                              </w:rPr>
                            </w:pPr>
                            <w:r>
                              <w:rPr>
                                <w:rFonts w:hint="eastAsia" w:eastAsia="华文中宋"/>
                                <w:b/>
                                <w:sz w:val="28"/>
                              </w:rPr>
                              <w:t xml:space="preserve">     居民身份证复印件正面粘贴处</w:t>
                            </w: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4.8pt;margin-top:32.35pt;height:150.4pt;width:234pt;z-index:251659264;mso-width-relative:page;mso-height-relative:page;" fillcolor="#FFFFFF" filled="t" stroked="t" coordsize="21600,21600" o:gfxdata="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bMpi32QAAAAkBAAAPAAAAAAAAAAEAIAAAACIAAABkcnMvZG93&#10;bnJldi54bWxQSwECFAAUAAAACACHTuJAgZhAQTgCAACJBAAADgAAAAAAAAABACAAAAAoAQAAZHJz&#10;L2Uyb0RvYy54bWxQSwUGAAAAAAYABgBZAQAA0gUAAAAA&#10;">
                <v:fill on="t" focussize="0,0"/>
                <v:stroke color="#000000" miterlimit="8" joinstyle="miter"/>
                <v:imagedata o:title=""/>
                <o:lock v:ext="edit" aspectratio="f"/>
                <v:textbox>
                  <w:txbxContent>
                    <w:p w14:paraId="3AC7B841">
                      <w:pPr>
                        <w:ind w:left="-1234" w:leftChars="-514" w:firstLine="602"/>
                        <w:jc w:val="center"/>
                        <w:rPr>
                          <w:rFonts w:eastAsia="黑体"/>
                          <w:b/>
                          <w:sz w:val="30"/>
                        </w:rPr>
                      </w:pPr>
                    </w:p>
                    <w:p w14:paraId="1AF4796C">
                      <w:pPr>
                        <w:ind w:left="-1234" w:leftChars="-514" w:firstLine="561"/>
                        <w:jc w:val="center"/>
                        <w:rPr>
                          <w:rFonts w:eastAsia="华文中宋"/>
                          <w:b/>
                          <w:sz w:val="28"/>
                        </w:rPr>
                      </w:pPr>
                      <w:r>
                        <w:rPr>
                          <w:rFonts w:hint="eastAsia" w:eastAsia="华文中宋"/>
                          <w:b/>
                          <w:sz w:val="28"/>
                        </w:rPr>
                        <w:t xml:space="preserve">       法定代表人</w:t>
                      </w:r>
                    </w:p>
                    <w:p w14:paraId="2FE2D59D">
                      <w:pPr>
                        <w:ind w:left="-1234" w:leftChars="-514" w:firstLine="561"/>
                        <w:jc w:val="center"/>
                        <w:rPr>
                          <w:rFonts w:eastAsia="华文中宋"/>
                          <w:sz w:val="28"/>
                        </w:rPr>
                      </w:pPr>
                      <w:r>
                        <w:rPr>
                          <w:rFonts w:hint="eastAsia" w:eastAsia="华文中宋"/>
                          <w:b/>
                          <w:sz w:val="28"/>
                        </w:rPr>
                        <w:t xml:space="preserve">     居民身份证复印件正面粘贴处</w:t>
                      </w:r>
                    </w:p>
                  </w:txbxContent>
                </v:textbox>
              </v:rect>
            </w:pict>
          </mc:Fallback>
        </mc:AlternateContent>
      </w:r>
      <w:r>
        <w:rPr>
          <w:rFonts w:hint="eastAsia" w:ascii="仿宋" w:hAnsi="仿宋" w:eastAsia="仿宋" w:cs="仿宋"/>
          <w:szCs w:val="20"/>
        </w:rPr>
        <w:t>附：法定代表人身份证复印件及被授权人身份证复印件</w:t>
      </w:r>
    </w:p>
    <w:p w14:paraId="2B4B198C">
      <w:pPr>
        <w:wordWrap w:val="0"/>
        <w:ind w:firstLine="480"/>
        <w:rPr>
          <w:rFonts w:hint="eastAsia" w:ascii="仿宋" w:hAnsi="仿宋" w:eastAsia="仿宋" w:cs="仿宋"/>
          <w:b/>
          <w:sz w:val="28"/>
          <w:szCs w:val="28"/>
        </w:rPr>
      </w:pPr>
      <w:r>
        <w:rPr>
          <w:rFonts w:hint="eastAsia" w:ascii="仿宋" w:hAnsi="仿宋" w:eastAsia="仿宋" w:cs="仿宋"/>
        </w:rPr>
        <mc:AlternateContent>
          <mc:Choice Requires="wps">
            <w:drawing>
              <wp:anchor distT="0" distB="0" distL="114300" distR="114300" simplePos="0" relativeHeight="251660288" behindDoc="0" locked="0" layoutInCell="1" allowOverlap="1">
                <wp:simplePos x="0" y="0"/>
                <wp:positionH relativeFrom="column">
                  <wp:posOffset>2979420</wp:posOffset>
                </wp:positionH>
                <wp:positionV relativeFrom="paragraph">
                  <wp:posOffset>85725</wp:posOffset>
                </wp:positionV>
                <wp:extent cx="2857500" cy="1910080"/>
                <wp:effectExtent l="0" t="0" r="19050" b="13970"/>
                <wp:wrapNone/>
                <wp:docPr id="8" name="Rectangle 3"/>
                <wp:cNvGraphicFramePr/>
                <a:graphic xmlns:a="http://schemas.openxmlformats.org/drawingml/2006/main">
                  <a:graphicData uri="http://schemas.microsoft.com/office/word/2010/wordprocessingShape">
                    <wps:wsp>
                      <wps:cNvSpPr>
                        <a:spLocks noChangeArrowheads="1"/>
                      </wps:cNvSpPr>
                      <wps:spPr bwMode="auto">
                        <a:xfrm>
                          <a:off x="0" y="0"/>
                          <a:ext cx="2857500" cy="1910080"/>
                        </a:xfrm>
                        <a:prstGeom prst="rect">
                          <a:avLst/>
                        </a:prstGeom>
                        <a:solidFill>
                          <a:srgbClr val="FFFFFF"/>
                        </a:solidFill>
                        <a:ln w="9525" cmpd="sng">
                          <a:solidFill>
                            <a:srgbClr val="000000"/>
                          </a:solidFill>
                          <a:miter lim="800000"/>
                        </a:ln>
                      </wps:spPr>
                      <wps:txbx>
                        <w:txbxContent>
                          <w:p w14:paraId="5747B3D5">
                            <w:pPr>
                              <w:ind w:firstLine="602"/>
                              <w:jc w:val="center"/>
                              <w:rPr>
                                <w:rFonts w:eastAsia="黑体"/>
                                <w:b/>
                                <w:sz w:val="30"/>
                              </w:rPr>
                            </w:pPr>
                          </w:p>
                          <w:p w14:paraId="74CADC79">
                            <w:pPr>
                              <w:ind w:firstLine="561"/>
                              <w:jc w:val="center"/>
                              <w:rPr>
                                <w:rFonts w:eastAsia="华文中宋"/>
                                <w:b/>
                                <w:sz w:val="28"/>
                              </w:rPr>
                            </w:pPr>
                            <w:r>
                              <w:rPr>
                                <w:rFonts w:hint="eastAsia" w:eastAsia="华文中宋"/>
                                <w:b/>
                                <w:sz w:val="28"/>
                              </w:rPr>
                              <w:t>被授权人</w:t>
                            </w:r>
                          </w:p>
                          <w:p w14:paraId="257915F4">
                            <w:pPr>
                              <w:ind w:firstLine="0" w:firstLineChars="0"/>
                              <w:jc w:val="center"/>
                              <w:rPr>
                                <w:rFonts w:eastAsia="华文中宋"/>
                                <w:sz w:val="28"/>
                              </w:rPr>
                            </w:pPr>
                            <w:r>
                              <w:rPr>
                                <w:rFonts w:hint="eastAsia" w:eastAsia="华文中宋"/>
                                <w:b/>
                                <w:sz w:val="28"/>
                              </w:rPr>
                              <w:t>居民身份证复印件正面粘贴处</w:t>
                            </w: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34.6pt;margin-top:6.75pt;height:150.4pt;width:225pt;z-index:251660288;mso-width-relative:page;mso-height-relative:page;" fillcolor="#FFFFFF" filled="t" stroked="t" coordsize="21600,21600" o:gfxdata="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NXHulzXAAAACgEAAA8AAAAAAAAAAQAgAAAAIgAAAGRycy9kb3ducmV2&#10;LnhtbFBLAQIUABQAAAAIAIdO4kCOdJO1NgIAAIkEAAAOAAAAAAAAAAEAIAAAACYBAABkcnMvZTJv&#10;RG9jLnhtbFBLBQYAAAAABgAGAFkBAADOBQAAAAA=&#10;">
                <v:fill on="t" focussize="0,0"/>
                <v:stroke color="#000000" miterlimit="8" joinstyle="miter"/>
                <v:imagedata o:title=""/>
                <o:lock v:ext="edit" aspectratio="f"/>
                <v:textbox>
                  <w:txbxContent>
                    <w:p w14:paraId="5747B3D5">
                      <w:pPr>
                        <w:ind w:firstLine="602"/>
                        <w:jc w:val="center"/>
                        <w:rPr>
                          <w:rFonts w:eastAsia="黑体"/>
                          <w:b/>
                          <w:sz w:val="30"/>
                        </w:rPr>
                      </w:pPr>
                    </w:p>
                    <w:p w14:paraId="74CADC79">
                      <w:pPr>
                        <w:ind w:firstLine="561"/>
                        <w:jc w:val="center"/>
                        <w:rPr>
                          <w:rFonts w:eastAsia="华文中宋"/>
                          <w:b/>
                          <w:sz w:val="28"/>
                        </w:rPr>
                      </w:pPr>
                      <w:r>
                        <w:rPr>
                          <w:rFonts w:hint="eastAsia" w:eastAsia="华文中宋"/>
                          <w:b/>
                          <w:sz w:val="28"/>
                        </w:rPr>
                        <w:t>被授权人</w:t>
                      </w:r>
                    </w:p>
                    <w:p w14:paraId="257915F4">
                      <w:pPr>
                        <w:ind w:firstLine="0" w:firstLineChars="0"/>
                        <w:jc w:val="center"/>
                        <w:rPr>
                          <w:rFonts w:eastAsia="华文中宋"/>
                          <w:sz w:val="28"/>
                        </w:rPr>
                      </w:pPr>
                      <w:r>
                        <w:rPr>
                          <w:rFonts w:hint="eastAsia" w:eastAsia="华文中宋"/>
                          <w:b/>
                          <w:sz w:val="28"/>
                        </w:rPr>
                        <w:t>居民身份证复印件正面粘贴处</w:t>
                      </w:r>
                    </w:p>
                  </w:txbxContent>
                </v:textbox>
              </v:rect>
            </w:pict>
          </mc:Fallback>
        </mc:AlternateContent>
      </w:r>
    </w:p>
    <w:p w14:paraId="7B1FC9ED">
      <w:pPr>
        <w:wordWrap w:val="0"/>
        <w:ind w:firstLine="562"/>
        <w:rPr>
          <w:rFonts w:hint="eastAsia" w:ascii="仿宋" w:hAnsi="仿宋" w:eastAsia="仿宋" w:cs="仿宋"/>
          <w:b/>
          <w:sz w:val="28"/>
          <w:szCs w:val="28"/>
        </w:rPr>
      </w:pPr>
    </w:p>
    <w:p w14:paraId="0D928089">
      <w:pPr>
        <w:wordWrap w:val="0"/>
        <w:ind w:firstLine="562"/>
        <w:rPr>
          <w:rFonts w:hint="eastAsia" w:ascii="仿宋" w:hAnsi="仿宋" w:eastAsia="仿宋" w:cs="仿宋"/>
          <w:b/>
          <w:sz w:val="28"/>
          <w:szCs w:val="28"/>
        </w:rPr>
      </w:pPr>
    </w:p>
    <w:p w14:paraId="4859CFED">
      <w:pPr>
        <w:wordWrap w:val="0"/>
        <w:ind w:firstLine="562"/>
        <w:rPr>
          <w:rFonts w:hint="eastAsia" w:ascii="仿宋" w:hAnsi="仿宋" w:eastAsia="仿宋" w:cs="仿宋"/>
          <w:b/>
          <w:sz w:val="28"/>
          <w:szCs w:val="28"/>
        </w:rPr>
      </w:pPr>
    </w:p>
    <w:p w14:paraId="388A8DDE">
      <w:pPr>
        <w:wordWrap w:val="0"/>
        <w:ind w:firstLine="480"/>
        <w:rPr>
          <w:rFonts w:hint="eastAsia" w:ascii="仿宋" w:hAnsi="仿宋" w:eastAsia="仿宋" w:cs="仿宋"/>
        </w:rPr>
      </w:pPr>
    </w:p>
    <w:p w14:paraId="36713E2A">
      <w:pPr>
        <w:wordWrap w:val="0"/>
        <w:ind w:firstLine="480"/>
        <w:rPr>
          <w:rFonts w:hint="eastAsia" w:ascii="仿宋" w:hAnsi="仿宋" w:eastAsia="仿宋" w:cs="仿宋"/>
        </w:rPr>
      </w:pPr>
    </w:p>
    <w:p w14:paraId="316A93CC">
      <w:pPr>
        <w:wordWrap w:val="0"/>
        <w:ind w:firstLine="480"/>
        <w:rPr>
          <w:rFonts w:hint="eastAsia" w:ascii="仿宋" w:hAnsi="仿宋" w:eastAsia="仿宋" w:cs="仿宋"/>
        </w:rPr>
      </w:pPr>
    </w:p>
    <w:p w14:paraId="60B4B7F9">
      <w:pPr>
        <w:wordWrap w:val="0"/>
        <w:ind w:firstLine="480"/>
        <w:rPr>
          <w:rFonts w:hint="eastAsia" w:ascii="仿宋" w:hAnsi="仿宋" w:eastAsia="仿宋" w:cs="仿宋"/>
        </w:rPr>
      </w:pPr>
      <w:r>
        <w:rPr>
          <w:rFonts w:hint="eastAsia" w:ascii="仿宋" w:hAnsi="仿宋" w:eastAsia="仿宋" w:cs="仿宋"/>
        </w:rPr>
        <mc:AlternateContent>
          <mc:Choice Requires="wps">
            <w:drawing>
              <wp:anchor distT="0" distB="0" distL="114300" distR="114300" simplePos="0" relativeHeight="251663360" behindDoc="0" locked="0" layoutInCell="1" allowOverlap="1">
                <wp:simplePos x="0" y="0"/>
                <wp:positionH relativeFrom="column">
                  <wp:posOffset>2978150</wp:posOffset>
                </wp:positionH>
                <wp:positionV relativeFrom="paragraph">
                  <wp:posOffset>94615</wp:posOffset>
                </wp:positionV>
                <wp:extent cx="2857500" cy="1910080"/>
                <wp:effectExtent l="0" t="0" r="19050" b="13970"/>
                <wp:wrapNone/>
                <wp:docPr id="6" name="矩形 11"/>
                <wp:cNvGraphicFramePr/>
                <a:graphic xmlns:a="http://schemas.openxmlformats.org/drawingml/2006/main">
                  <a:graphicData uri="http://schemas.microsoft.com/office/word/2010/wordprocessingShape">
                    <wps:wsp>
                      <wps:cNvSpPr>
                        <a:spLocks noChangeArrowheads="1"/>
                      </wps:cNvSpPr>
                      <wps:spPr bwMode="auto">
                        <a:xfrm>
                          <a:off x="0" y="0"/>
                          <a:ext cx="2857500" cy="1910080"/>
                        </a:xfrm>
                        <a:prstGeom prst="rect">
                          <a:avLst/>
                        </a:prstGeom>
                        <a:solidFill>
                          <a:srgbClr val="FFFFFF"/>
                        </a:solidFill>
                        <a:ln w="9525" cmpd="sng">
                          <a:solidFill>
                            <a:srgbClr val="000000"/>
                          </a:solidFill>
                          <a:miter lim="800000"/>
                        </a:ln>
                      </wps:spPr>
                      <wps:txbx>
                        <w:txbxContent>
                          <w:p w14:paraId="4B89D491">
                            <w:pPr>
                              <w:ind w:firstLine="602"/>
                              <w:rPr>
                                <w:rFonts w:eastAsia="黑体"/>
                                <w:b/>
                                <w:sz w:val="30"/>
                              </w:rPr>
                            </w:pPr>
                          </w:p>
                          <w:p w14:paraId="01AC8962">
                            <w:pPr>
                              <w:ind w:firstLine="561"/>
                              <w:jc w:val="center"/>
                              <w:rPr>
                                <w:rFonts w:eastAsia="华文中宋"/>
                                <w:b/>
                                <w:sz w:val="28"/>
                              </w:rPr>
                            </w:pPr>
                            <w:r>
                              <w:rPr>
                                <w:rFonts w:hint="eastAsia" w:eastAsia="华文中宋"/>
                                <w:b/>
                                <w:sz w:val="28"/>
                              </w:rPr>
                              <w:t>被授权人</w:t>
                            </w:r>
                          </w:p>
                          <w:p w14:paraId="531F2BBF">
                            <w:pPr>
                              <w:ind w:firstLine="0" w:firstLineChars="0"/>
                              <w:jc w:val="center"/>
                              <w:rPr>
                                <w:rFonts w:eastAsia="华文中宋"/>
                                <w:sz w:val="28"/>
                              </w:rPr>
                            </w:pPr>
                            <w:r>
                              <w:rPr>
                                <w:rFonts w:hint="eastAsia" w:eastAsia="华文中宋"/>
                                <w:b/>
                                <w:sz w:val="28"/>
                              </w:rPr>
                              <w:t>居民身份证复印件反面粘贴处</w:t>
                            </w: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234.5pt;margin-top:7.45pt;height:150.4pt;width:225pt;z-index:251663360;mso-width-relative:page;mso-height-relative:page;" fillcolor="#FFFFFF" filled="t" stroked="t" coordsize="21600,21600" o:gfxdata="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9bLuvYAAAACgEAAA8AAAAAAAAAAQAgAAAAIgAA&#10;AGRycy9kb3ducmV2LnhtbFBLAQIUABQAAAAIAIdO4kBZ8/7LQQIAAIcEAAAOAAAAAAAAAAEAIAAA&#10;ACcBAABkcnMvZTJvRG9jLnhtbFBLBQYAAAAABgAGAFkBAADaBQAAAAA=&#10;">
                <v:fill on="t" focussize="0,0"/>
                <v:stroke color="#000000" miterlimit="8" joinstyle="miter"/>
                <v:imagedata o:title=""/>
                <o:lock v:ext="edit" aspectratio="f"/>
                <v:textbox>
                  <w:txbxContent>
                    <w:p w14:paraId="4B89D491">
                      <w:pPr>
                        <w:ind w:firstLine="602"/>
                        <w:rPr>
                          <w:rFonts w:eastAsia="黑体"/>
                          <w:b/>
                          <w:sz w:val="30"/>
                        </w:rPr>
                      </w:pPr>
                    </w:p>
                    <w:p w14:paraId="01AC8962">
                      <w:pPr>
                        <w:ind w:firstLine="561"/>
                        <w:jc w:val="center"/>
                        <w:rPr>
                          <w:rFonts w:eastAsia="华文中宋"/>
                          <w:b/>
                          <w:sz w:val="28"/>
                        </w:rPr>
                      </w:pPr>
                      <w:r>
                        <w:rPr>
                          <w:rFonts w:hint="eastAsia" w:eastAsia="华文中宋"/>
                          <w:b/>
                          <w:sz w:val="28"/>
                        </w:rPr>
                        <w:t>被授权人</w:t>
                      </w:r>
                    </w:p>
                    <w:p w14:paraId="531F2BBF">
                      <w:pPr>
                        <w:ind w:firstLine="0" w:firstLineChars="0"/>
                        <w:jc w:val="center"/>
                        <w:rPr>
                          <w:rFonts w:eastAsia="华文中宋"/>
                          <w:sz w:val="28"/>
                        </w:rPr>
                      </w:pPr>
                      <w:r>
                        <w:rPr>
                          <w:rFonts w:hint="eastAsia" w:eastAsia="华文中宋"/>
                          <w:b/>
                          <w:sz w:val="28"/>
                        </w:rPr>
                        <w:t>居民身份证复印件反面粘贴处</w:t>
                      </w:r>
                    </w:p>
                  </w:txbxContent>
                </v:textbox>
              </v:rect>
            </w:pict>
          </mc:Fallback>
        </mc:AlternateContent>
      </w:r>
      <w:r>
        <w:rPr>
          <w:rFonts w:hint="eastAsia" w:ascii="仿宋" w:hAnsi="仿宋" w:eastAsia="仿宋" w:cs="仿宋"/>
        </w:rPr>
        <mc:AlternateContent>
          <mc:Choice Requires="wps">
            <w:drawing>
              <wp:anchor distT="0" distB="0" distL="114300" distR="114300" simplePos="0" relativeHeight="251661312" behindDoc="0" locked="0" layoutInCell="1" allowOverlap="1">
                <wp:simplePos x="0" y="0"/>
                <wp:positionH relativeFrom="column">
                  <wp:posOffset>-60960</wp:posOffset>
                </wp:positionH>
                <wp:positionV relativeFrom="paragraph">
                  <wp:posOffset>94615</wp:posOffset>
                </wp:positionV>
                <wp:extent cx="2971800" cy="1910080"/>
                <wp:effectExtent l="0" t="0" r="19050" b="13970"/>
                <wp:wrapNone/>
                <wp:docPr id="5" name="矩形 12"/>
                <wp:cNvGraphicFramePr/>
                <a:graphic xmlns:a="http://schemas.openxmlformats.org/drawingml/2006/main">
                  <a:graphicData uri="http://schemas.microsoft.com/office/word/2010/wordprocessingShape">
                    <wps:wsp>
                      <wps:cNvSpPr>
                        <a:spLocks noChangeArrowheads="1"/>
                      </wps:cNvSpPr>
                      <wps:spPr bwMode="auto">
                        <a:xfrm>
                          <a:off x="0" y="0"/>
                          <a:ext cx="2971800" cy="1910080"/>
                        </a:xfrm>
                        <a:prstGeom prst="rect">
                          <a:avLst/>
                        </a:prstGeom>
                        <a:solidFill>
                          <a:srgbClr val="FFFFFF"/>
                        </a:solidFill>
                        <a:ln w="9525" cmpd="sng">
                          <a:solidFill>
                            <a:srgbClr val="000000"/>
                          </a:solidFill>
                          <a:miter lim="800000"/>
                        </a:ln>
                      </wps:spPr>
                      <wps:txbx>
                        <w:txbxContent>
                          <w:p w14:paraId="0048243A">
                            <w:pPr>
                              <w:ind w:left="-1234" w:leftChars="-514" w:firstLine="602"/>
                              <w:jc w:val="center"/>
                              <w:rPr>
                                <w:rFonts w:eastAsia="黑体"/>
                                <w:b/>
                                <w:sz w:val="30"/>
                              </w:rPr>
                            </w:pPr>
                          </w:p>
                          <w:p w14:paraId="6AA2764C">
                            <w:pPr>
                              <w:ind w:left="-1234" w:leftChars="-514" w:firstLine="561"/>
                              <w:jc w:val="center"/>
                              <w:rPr>
                                <w:rFonts w:eastAsia="华文中宋"/>
                                <w:b/>
                                <w:sz w:val="28"/>
                              </w:rPr>
                            </w:pPr>
                            <w:r>
                              <w:rPr>
                                <w:rFonts w:hint="eastAsia" w:eastAsia="华文中宋"/>
                                <w:b/>
                                <w:sz w:val="28"/>
                              </w:rPr>
                              <w:t xml:space="preserve">      法定代表人</w:t>
                            </w:r>
                          </w:p>
                          <w:p w14:paraId="75A12869">
                            <w:pPr>
                              <w:ind w:left="-1234" w:leftChars="-514" w:firstLine="561"/>
                              <w:jc w:val="center"/>
                              <w:rPr>
                                <w:rFonts w:eastAsia="华文中宋"/>
                                <w:sz w:val="28"/>
                              </w:rPr>
                            </w:pPr>
                            <w:r>
                              <w:rPr>
                                <w:rFonts w:hint="eastAsia" w:eastAsia="华文中宋"/>
                                <w:b/>
                                <w:sz w:val="28"/>
                              </w:rPr>
                              <w:t xml:space="preserve">     居民身份证复印件反面粘贴处</w:t>
                            </w:r>
                          </w:p>
                        </w:txbxContent>
                      </wps:txbx>
                      <wps:bodyPr rot="0" vert="horz" wrap="square" lIns="91440" tIns="45720" rIns="91440" bIns="45720" anchor="t" anchorCtr="0" upright="1">
                        <a:noAutofit/>
                      </wps:bodyPr>
                    </wps:wsp>
                  </a:graphicData>
                </a:graphic>
              </wp:anchor>
            </w:drawing>
          </mc:Choice>
          <mc:Fallback>
            <w:pict>
              <v:rect id="矩形 12" o:spid="_x0000_s1026" o:spt="1" style="position:absolute;left:0pt;margin-left:-4.8pt;margin-top:7.45pt;height:150.4pt;width:234pt;z-index:251661312;mso-width-relative:page;mso-height-relative:page;" fillcolor="#FFFFFF" filled="t" stroked="t" coordsize="21600,21600" o:gfxdata="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JVYfDZAAAACQEAAA8AAAAAAAAAAQAgAAAA&#10;IgAAAGRycy9kb3ducmV2LnhtbFBLAQIUABQAAAAIAIdO4kDEbCuIQwIAAIcEAAAOAAAAAAAAAAEA&#10;IAAAACgBAABkcnMvZTJvRG9jLnhtbFBLBQYAAAAABgAGAFkBAADdBQAAAAA=&#10;">
                <v:fill on="t" focussize="0,0"/>
                <v:stroke color="#000000" miterlimit="8" joinstyle="miter"/>
                <v:imagedata o:title=""/>
                <o:lock v:ext="edit" aspectratio="f"/>
                <v:textbox>
                  <w:txbxContent>
                    <w:p w14:paraId="0048243A">
                      <w:pPr>
                        <w:ind w:left="-1234" w:leftChars="-514" w:firstLine="602"/>
                        <w:jc w:val="center"/>
                        <w:rPr>
                          <w:rFonts w:eastAsia="黑体"/>
                          <w:b/>
                          <w:sz w:val="30"/>
                        </w:rPr>
                      </w:pPr>
                    </w:p>
                    <w:p w14:paraId="6AA2764C">
                      <w:pPr>
                        <w:ind w:left="-1234" w:leftChars="-514" w:firstLine="561"/>
                        <w:jc w:val="center"/>
                        <w:rPr>
                          <w:rFonts w:eastAsia="华文中宋"/>
                          <w:b/>
                          <w:sz w:val="28"/>
                        </w:rPr>
                      </w:pPr>
                      <w:r>
                        <w:rPr>
                          <w:rFonts w:hint="eastAsia" w:eastAsia="华文中宋"/>
                          <w:b/>
                          <w:sz w:val="28"/>
                        </w:rPr>
                        <w:t xml:space="preserve">      法定代表人</w:t>
                      </w:r>
                    </w:p>
                    <w:p w14:paraId="75A12869">
                      <w:pPr>
                        <w:ind w:left="-1234" w:leftChars="-514" w:firstLine="561"/>
                        <w:jc w:val="center"/>
                        <w:rPr>
                          <w:rFonts w:eastAsia="华文中宋"/>
                          <w:sz w:val="28"/>
                        </w:rPr>
                      </w:pPr>
                      <w:r>
                        <w:rPr>
                          <w:rFonts w:hint="eastAsia" w:eastAsia="华文中宋"/>
                          <w:b/>
                          <w:sz w:val="28"/>
                        </w:rPr>
                        <w:t xml:space="preserve">     居民身份证复印件反面粘贴处</w:t>
                      </w:r>
                    </w:p>
                  </w:txbxContent>
                </v:textbox>
              </v:rect>
            </w:pict>
          </mc:Fallback>
        </mc:AlternateContent>
      </w:r>
    </w:p>
    <w:p w14:paraId="1002B482">
      <w:pPr>
        <w:wordWrap w:val="0"/>
        <w:ind w:firstLine="480"/>
        <w:rPr>
          <w:rFonts w:hint="eastAsia" w:ascii="仿宋" w:hAnsi="仿宋" w:eastAsia="仿宋" w:cs="仿宋"/>
        </w:rPr>
      </w:pPr>
    </w:p>
    <w:p w14:paraId="126AAFA3">
      <w:pPr>
        <w:wordWrap w:val="0"/>
        <w:ind w:firstLine="480"/>
        <w:rPr>
          <w:rFonts w:hint="eastAsia" w:ascii="仿宋" w:hAnsi="仿宋" w:eastAsia="仿宋" w:cs="仿宋"/>
        </w:rPr>
      </w:pPr>
      <w:r>
        <w:rPr>
          <w:rFonts w:hint="eastAsia" w:ascii="仿宋" w:hAnsi="仿宋" w:eastAsia="仿宋" w:cs="仿宋"/>
          <w:bCs w:val="0"/>
        </w:rPr>
        <w:br w:type="page"/>
      </w:r>
    </w:p>
    <w:p w14:paraId="52D3AC07">
      <w:pPr>
        <w:pStyle w:val="3"/>
        <w:wordWrap w:val="0"/>
        <w:ind w:firstLine="643"/>
        <w:rPr>
          <w:rFonts w:hint="eastAsia" w:ascii="仿宋" w:hAnsi="仿宋" w:eastAsia="仿宋" w:cs="仿宋"/>
          <w:sz w:val="20"/>
        </w:rPr>
      </w:pPr>
      <w:bookmarkStart w:id="35" w:name="_Toc19587"/>
      <w:bookmarkStart w:id="36" w:name="_Toc217446088"/>
      <w:bookmarkStart w:id="37" w:name="_Toc19785483"/>
      <w:bookmarkStart w:id="38" w:name="_Toc48899458"/>
      <w:bookmarkStart w:id="39" w:name="_Toc12906"/>
      <w:bookmarkStart w:id="40" w:name="_Toc23388"/>
      <w:bookmarkStart w:id="41" w:name="_Toc22303433"/>
      <w:bookmarkStart w:id="42" w:name="_Toc19785484"/>
      <w:bookmarkStart w:id="43" w:name="_Toc217446085"/>
      <w:r>
        <w:rPr>
          <w:rFonts w:hint="eastAsia" w:ascii="仿宋" w:hAnsi="仿宋" w:eastAsia="仿宋" w:cs="仿宋"/>
          <w:lang w:val="en-US" w:eastAsia="zh-CN"/>
        </w:rPr>
        <w:t>二</w:t>
      </w:r>
      <w:r>
        <w:rPr>
          <w:rFonts w:hint="eastAsia" w:ascii="仿宋" w:hAnsi="仿宋" w:eastAsia="仿宋" w:cs="仿宋"/>
        </w:rPr>
        <w:t>、供应商基本情况表</w:t>
      </w:r>
      <w:bookmarkEnd w:id="35"/>
      <w:bookmarkEnd w:id="36"/>
      <w:bookmarkEnd w:id="37"/>
      <w:bookmarkEnd w:id="38"/>
      <w:bookmarkEnd w:id="39"/>
      <w:bookmarkEnd w:id="40"/>
      <w:bookmarkEnd w:id="41"/>
    </w:p>
    <w:tbl>
      <w:tblPr>
        <w:tblStyle w:val="56"/>
        <w:tblW w:w="9159"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82"/>
        <w:gridCol w:w="977"/>
        <w:gridCol w:w="1299"/>
        <w:gridCol w:w="1347"/>
        <w:gridCol w:w="10"/>
        <w:gridCol w:w="1422"/>
        <w:gridCol w:w="345"/>
        <w:gridCol w:w="918"/>
        <w:gridCol w:w="1159"/>
      </w:tblGrid>
      <w:tr w14:paraId="74099DA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1682" w:type="dxa"/>
            <w:vAlign w:val="center"/>
          </w:tcPr>
          <w:p w14:paraId="1D7B695A">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供应商名称</w:t>
            </w:r>
          </w:p>
        </w:tc>
        <w:tc>
          <w:tcPr>
            <w:tcW w:w="7477" w:type="dxa"/>
            <w:gridSpan w:val="8"/>
            <w:vAlign w:val="center"/>
          </w:tcPr>
          <w:p w14:paraId="22856F40">
            <w:pPr>
              <w:wordWrap w:val="0"/>
              <w:autoSpaceDE w:val="0"/>
              <w:autoSpaceDN w:val="0"/>
              <w:adjustRightInd w:val="0"/>
              <w:ind w:firstLine="480"/>
              <w:jc w:val="center"/>
              <w:rPr>
                <w:rFonts w:hint="eastAsia" w:ascii="仿宋" w:hAnsi="仿宋" w:eastAsia="仿宋" w:cs="仿宋"/>
                <w:kern w:val="0"/>
                <w:szCs w:val="21"/>
              </w:rPr>
            </w:pPr>
          </w:p>
        </w:tc>
      </w:tr>
      <w:tr w14:paraId="03699F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Align w:val="center"/>
          </w:tcPr>
          <w:p w14:paraId="2FF1DA5F">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注册地址</w:t>
            </w:r>
          </w:p>
        </w:tc>
        <w:tc>
          <w:tcPr>
            <w:tcW w:w="3633" w:type="dxa"/>
            <w:gridSpan w:val="4"/>
            <w:vAlign w:val="center"/>
          </w:tcPr>
          <w:p w14:paraId="6C534C18">
            <w:pPr>
              <w:wordWrap w:val="0"/>
              <w:autoSpaceDE w:val="0"/>
              <w:autoSpaceDN w:val="0"/>
              <w:adjustRightInd w:val="0"/>
              <w:ind w:firstLine="480"/>
              <w:jc w:val="center"/>
              <w:rPr>
                <w:rFonts w:hint="eastAsia" w:ascii="仿宋" w:hAnsi="仿宋" w:eastAsia="仿宋" w:cs="仿宋"/>
                <w:kern w:val="0"/>
                <w:szCs w:val="21"/>
              </w:rPr>
            </w:pPr>
          </w:p>
        </w:tc>
        <w:tc>
          <w:tcPr>
            <w:tcW w:w="1422" w:type="dxa"/>
            <w:vAlign w:val="center"/>
          </w:tcPr>
          <w:p w14:paraId="529B2FE6">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邮政编码</w:t>
            </w:r>
          </w:p>
        </w:tc>
        <w:tc>
          <w:tcPr>
            <w:tcW w:w="2422" w:type="dxa"/>
            <w:gridSpan w:val="3"/>
            <w:vAlign w:val="center"/>
          </w:tcPr>
          <w:p w14:paraId="26897C13">
            <w:pPr>
              <w:wordWrap w:val="0"/>
              <w:autoSpaceDE w:val="0"/>
              <w:autoSpaceDN w:val="0"/>
              <w:adjustRightInd w:val="0"/>
              <w:ind w:firstLine="480"/>
              <w:jc w:val="center"/>
              <w:rPr>
                <w:rFonts w:hint="eastAsia" w:ascii="仿宋" w:hAnsi="仿宋" w:eastAsia="仿宋" w:cs="仿宋"/>
                <w:kern w:val="0"/>
                <w:szCs w:val="21"/>
              </w:rPr>
            </w:pPr>
          </w:p>
        </w:tc>
      </w:tr>
      <w:tr w14:paraId="5E50724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Merge w:val="restart"/>
            <w:vAlign w:val="center"/>
          </w:tcPr>
          <w:p w14:paraId="0618A6A1">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联系方式</w:t>
            </w:r>
          </w:p>
        </w:tc>
        <w:tc>
          <w:tcPr>
            <w:tcW w:w="977" w:type="dxa"/>
            <w:vAlign w:val="center"/>
          </w:tcPr>
          <w:p w14:paraId="7ABD19A5">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联系人</w:t>
            </w:r>
          </w:p>
        </w:tc>
        <w:tc>
          <w:tcPr>
            <w:tcW w:w="2646" w:type="dxa"/>
            <w:gridSpan w:val="2"/>
            <w:vAlign w:val="center"/>
          </w:tcPr>
          <w:p w14:paraId="438DC0C2">
            <w:pPr>
              <w:wordWrap w:val="0"/>
              <w:autoSpaceDE w:val="0"/>
              <w:autoSpaceDN w:val="0"/>
              <w:adjustRightInd w:val="0"/>
              <w:ind w:firstLine="480"/>
              <w:jc w:val="center"/>
              <w:rPr>
                <w:rFonts w:hint="eastAsia" w:ascii="仿宋" w:hAnsi="仿宋" w:eastAsia="仿宋" w:cs="仿宋"/>
                <w:kern w:val="0"/>
                <w:szCs w:val="21"/>
              </w:rPr>
            </w:pPr>
          </w:p>
        </w:tc>
        <w:tc>
          <w:tcPr>
            <w:tcW w:w="1432" w:type="dxa"/>
            <w:gridSpan w:val="2"/>
            <w:vAlign w:val="center"/>
          </w:tcPr>
          <w:p w14:paraId="3028A905">
            <w:pPr>
              <w:wordWrap w:val="0"/>
              <w:autoSpaceDE w:val="0"/>
              <w:autoSpaceDN w:val="0"/>
              <w:adjustRightInd w:val="0"/>
              <w:ind w:firstLine="199" w:firstLineChars="83"/>
              <w:rPr>
                <w:rFonts w:hint="eastAsia" w:ascii="仿宋" w:hAnsi="仿宋" w:eastAsia="仿宋" w:cs="仿宋"/>
                <w:kern w:val="0"/>
                <w:szCs w:val="21"/>
              </w:rPr>
            </w:pPr>
            <w:r>
              <w:rPr>
                <w:rFonts w:hint="eastAsia" w:ascii="仿宋" w:hAnsi="仿宋" w:eastAsia="仿宋" w:cs="仿宋"/>
                <w:kern w:val="0"/>
                <w:szCs w:val="21"/>
              </w:rPr>
              <w:t>电话</w:t>
            </w:r>
          </w:p>
        </w:tc>
        <w:tc>
          <w:tcPr>
            <w:tcW w:w="2422" w:type="dxa"/>
            <w:gridSpan w:val="3"/>
            <w:vAlign w:val="center"/>
          </w:tcPr>
          <w:p w14:paraId="22E8F6CA">
            <w:pPr>
              <w:wordWrap w:val="0"/>
              <w:autoSpaceDE w:val="0"/>
              <w:autoSpaceDN w:val="0"/>
              <w:adjustRightInd w:val="0"/>
              <w:ind w:firstLine="480"/>
              <w:jc w:val="center"/>
              <w:rPr>
                <w:rFonts w:hint="eastAsia" w:ascii="仿宋" w:hAnsi="仿宋" w:eastAsia="仿宋" w:cs="仿宋"/>
                <w:kern w:val="0"/>
                <w:szCs w:val="21"/>
              </w:rPr>
            </w:pPr>
          </w:p>
        </w:tc>
      </w:tr>
      <w:tr w14:paraId="6CC1D00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Merge w:val="continue"/>
            <w:vAlign w:val="center"/>
          </w:tcPr>
          <w:p w14:paraId="4F3D1843">
            <w:pPr>
              <w:wordWrap w:val="0"/>
              <w:ind w:firstLine="480"/>
              <w:rPr>
                <w:rFonts w:hint="eastAsia" w:ascii="仿宋" w:hAnsi="仿宋" w:eastAsia="仿宋" w:cs="仿宋"/>
              </w:rPr>
            </w:pPr>
          </w:p>
        </w:tc>
        <w:tc>
          <w:tcPr>
            <w:tcW w:w="977" w:type="dxa"/>
            <w:vAlign w:val="center"/>
          </w:tcPr>
          <w:p w14:paraId="75D88F97">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传真</w:t>
            </w:r>
          </w:p>
        </w:tc>
        <w:tc>
          <w:tcPr>
            <w:tcW w:w="2646" w:type="dxa"/>
            <w:gridSpan w:val="2"/>
            <w:vAlign w:val="center"/>
          </w:tcPr>
          <w:p w14:paraId="1009781D">
            <w:pPr>
              <w:wordWrap w:val="0"/>
              <w:autoSpaceDE w:val="0"/>
              <w:autoSpaceDN w:val="0"/>
              <w:adjustRightInd w:val="0"/>
              <w:ind w:firstLine="480"/>
              <w:jc w:val="center"/>
              <w:rPr>
                <w:rFonts w:hint="eastAsia" w:ascii="仿宋" w:hAnsi="仿宋" w:eastAsia="仿宋" w:cs="仿宋"/>
                <w:kern w:val="0"/>
                <w:szCs w:val="21"/>
              </w:rPr>
            </w:pPr>
          </w:p>
        </w:tc>
        <w:tc>
          <w:tcPr>
            <w:tcW w:w="1432" w:type="dxa"/>
            <w:gridSpan w:val="2"/>
            <w:vAlign w:val="center"/>
          </w:tcPr>
          <w:p w14:paraId="5651A582">
            <w:pPr>
              <w:wordWrap w:val="0"/>
              <w:autoSpaceDE w:val="0"/>
              <w:autoSpaceDN w:val="0"/>
              <w:adjustRightInd w:val="0"/>
              <w:ind w:firstLine="199" w:firstLineChars="83"/>
              <w:rPr>
                <w:rFonts w:hint="eastAsia" w:ascii="仿宋" w:hAnsi="仿宋" w:eastAsia="仿宋" w:cs="仿宋"/>
                <w:kern w:val="0"/>
                <w:szCs w:val="21"/>
              </w:rPr>
            </w:pPr>
            <w:r>
              <w:rPr>
                <w:rFonts w:hint="eastAsia" w:ascii="仿宋" w:hAnsi="仿宋" w:eastAsia="仿宋" w:cs="仿宋"/>
                <w:kern w:val="0"/>
                <w:szCs w:val="21"/>
              </w:rPr>
              <w:t>网址</w:t>
            </w:r>
          </w:p>
        </w:tc>
        <w:tc>
          <w:tcPr>
            <w:tcW w:w="2422" w:type="dxa"/>
            <w:gridSpan w:val="3"/>
            <w:vAlign w:val="center"/>
          </w:tcPr>
          <w:p w14:paraId="1547562E">
            <w:pPr>
              <w:wordWrap w:val="0"/>
              <w:autoSpaceDE w:val="0"/>
              <w:autoSpaceDN w:val="0"/>
              <w:adjustRightInd w:val="0"/>
              <w:ind w:firstLine="480"/>
              <w:jc w:val="center"/>
              <w:rPr>
                <w:rFonts w:hint="eastAsia" w:ascii="仿宋" w:hAnsi="仿宋" w:eastAsia="仿宋" w:cs="仿宋"/>
                <w:kern w:val="0"/>
                <w:szCs w:val="21"/>
              </w:rPr>
            </w:pPr>
          </w:p>
        </w:tc>
      </w:tr>
      <w:tr w14:paraId="599C3D0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39" w:hRule="atLeast"/>
          <w:jc w:val="center"/>
        </w:trPr>
        <w:tc>
          <w:tcPr>
            <w:tcW w:w="1682" w:type="dxa"/>
            <w:vAlign w:val="center"/>
          </w:tcPr>
          <w:p w14:paraId="62570BB6">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法定代表人</w:t>
            </w:r>
          </w:p>
        </w:tc>
        <w:tc>
          <w:tcPr>
            <w:tcW w:w="977" w:type="dxa"/>
            <w:vAlign w:val="center"/>
          </w:tcPr>
          <w:p w14:paraId="40693D87">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姓名</w:t>
            </w:r>
          </w:p>
        </w:tc>
        <w:tc>
          <w:tcPr>
            <w:tcW w:w="1299" w:type="dxa"/>
            <w:vAlign w:val="center"/>
          </w:tcPr>
          <w:p w14:paraId="206A39EA">
            <w:pPr>
              <w:wordWrap w:val="0"/>
              <w:autoSpaceDE w:val="0"/>
              <w:autoSpaceDN w:val="0"/>
              <w:adjustRightInd w:val="0"/>
              <w:ind w:firstLine="480"/>
              <w:jc w:val="center"/>
              <w:rPr>
                <w:rFonts w:hint="eastAsia" w:ascii="仿宋" w:hAnsi="仿宋" w:eastAsia="仿宋" w:cs="仿宋"/>
                <w:kern w:val="0"/>
                <w:szCs w:val="21"/>
              </w:rPr>
            </w:pPr>
          </w:p>
        </w:tc>
        <w:tc>
          <w:tcPr>
            <w:tcW w:w="1347" w:type="dxa"/>
            <w:vAlign w:val="center"/>
          </w:tcPr>
          <w:p w14:paraId="263C7FA1">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技术职称</w:t>
            </w:r>
          </w:p>
        </w:tc>
        <w:tc>
          <w:tcPr>
            <w:tcW w:w="1432" w:type="dxa"/>
            <w:gridSpan w:val="2"/>
            <w:vAlign w:val="center"/>
          </w:tcPr>
          <w:p w14:paraId="79F9111C">
            <w:pPr>
              <w:wordWrap w:val="0"/>
              <w:autoSpaceDE w:val="0"/>
              <w:autoSpaceDN w:val="0"/>
              <w:adjustRightInd w:val="0"/>
              <w:ind w:firstLine="480"/>
              <w:jc w:val="center"/>
              <w:rPr>
                <w:rFonts w:hint="eastAsia" w:ascii="仿宋" w:hAnsi="仿宋" w:eastAsia="仿宋" w:cs="仿宋"/>
                <w:kern w:val="0"/>
                <w:szCs w:val="21"/>
              </w:rPr>
            </w:pPr>
          </w:p>
        </w:tc>
        <w:tc>
          <w:tcPr>
            <w:tcW w:w="1263" w:type="dxa"/>
            <w:gridSpan w:val="2"/>
            <w:vAlign w:val="center"/>
          </w:tcPr>
          <w:p w14:paraId="63126644">
            <w:pPr>
              <w:wordWrap w:val="0"/>
              <w:autoSpaceDE w:val="0"/>
              <w:autoSpaceDN w:val="0"/>
              <w:adjustRightInd w:val="0"/>
              <w:ind w:firstLine="199" w:firstLineChars="83"/>
              <w:rPr>
                <w:rFonts w:hint="eastAsia" w:ascii="仿宋" w:hAnsi="仿宋" w:eastAsia="仿宋" w:cs="仿宋"/>
                <w:kern w:val="0"/>
                <w:szCs w:val="21"/>
              </w:rPr>
            </w:pPr>
            <w:r>
              <w:rPr>
                <w:rFonts w:hint="eastAsia" w:ascii="仿宋" w:hAnsi="仿宋" w:eastAsia="仿宋" w:cs="仿宋"/>
                <w:kern w:val="0"/>
                <w:szCs w:val="21"/>
              </w:rPr>
              <w:t>电话</w:t>
            </w:r>
          </w:p>
        </w:tc>
        <w:tc>
          <w:tcPr>
            <w:tcW w:w="1159" w:type="dxa"/>
            <w:vAlign w:val="center"/>
          </w:tcPr>
          <w:p w14:paraId="53EA2BB9">
            <w:pPr>
              <w:wordWrap w:val="0"/>
              <w:autoSpaceDE w:val="0"/>
              <w:autoSpaceDN w:val="0"/>
              <w:adjustRightInd w:val="0"/>
              <w:ind w:firstLine="482"/>
              <w:jc w:val="center"/>
              <w:rPr>
                <w:rFonts w:hint="eastAsia" w:ascii="仿宋" w:hAnsi="仿宋" w:eastAsia="仿宋" w:cs="仿宋"/>
                <w:b/>
                <w:bCs/>
                <w:kern w:val="0"/>
                <w:szCs w:val="21"/>
              </w:rPr>
            </w:pPr>
          </w:p>
        </w:tc>
      </w:tr>
      <w:tr w14:paraId="6B04524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39" w:hRule="atLeast"/>
          <w:jc w:val="center"/>
        </w:trPr>
        <w:tc>
          <w:tcPr>
            <w:tcW w:w="1682" w:type="dxa"/>
            <w:vAlign w:val="center"/>
          </w:tcPr>
          <w:p w14:paraId="59DF5505">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业务负责人</w:t>
            </w:r>
          </w:p>
        </w:tc>
        <w:tc>
          <w:tcPr>
            <w:tcW w:w="977" w:type="dxa"/>
            <w:vAlign w:val="center"/>
          </w:tcPr>
          <w:p w14:paraId="67CD8239">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姓名</w:t>
            </w:r>
          </w:p>
        </w:tc>
        <w:tc>
          <w:tcPr>
            <w:tcW w:w="1299" w:type="dxa"/>
            <w:vAlign w:val="center"/>
          </w:tcPr>
          <w:p w14:paraId="5209A3A4">
            <w:pPr>
              <w:wordWrap w:val="0"/>
              <w:autoSpaceDE w:val="0"/>
              <w:autoSpaceDN w:val="0"/>
              <w:adjustRightInd w:val="0"/>
              <w:ind w:firstLine="480"/>
              <w:jc w:val="center"/>
              <w:rPr>
                <w:rFonts w:hint="eastAsia" w:ascii="仿宋" w:hAnsi="仿宋" w:eastAsia="仿宋" w:cs="仿宋"/>
                <w:kern w:val="0"/>
                <w:szCs w:val="21"/>
              </w:rPr>
            </w:pPr>
          </w:p>
        </w:tc>
        <w:tc>
          <w:tcPr>
            <w:tcW w:w="1347" w:type="dxa"/>
            <w:vAlign w:val="center"/>
          </w:tcPr>
          <w:p w14:paraId="56D7A9BC">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技术职称</w:t>
            </w:r>
          </w:p>
        </w:tc>
        <w:tc>
          <w:tcPr>
            <w:tcW w:w="1432" w:type="dxa"/>
            <w:gridSpan w:val="2"/>
            <w:vAlign w:val="center"/>
          </w:tcPr>
          <w:p w14:paraId="2A97855D">
            <w:pPr>
              <w:wordWrap w:val="0"/>
              <w:autoSpaceDE w:val="0"/>
              <w:autoSpaceDN w:val="0"/>
              <w:adjustRightInd w:val="0"/>
              <w:ind w:firstLine="480"/>
              <w:jc w:val="center"/>
              <w:rPr>
                <w:rFonts w:hint="eastAsia" w:ascii="仿宋" w:hAnsi="仿宋" w:eastAsia="仿宋" w:cs="仿宋"/>
                <w:kern w:val="0"/>
                <w:szCs w:val="21"/>
              </w:rPr>
            </w:pPr>
          </w:p>
        </w:tc>
        <w:tc>
          <w:tcPr>
            <w:tcW w:w="1263" w:type="dxa"/>
            <w:gridSpan w:val="2"/>
            <w:vAlign w:val="center"/>
          </w:tcPr>
          <w:p w14:paraId="11E40220">
            <w:pPr>
              <w:wordWrap w:val="0"/>
              <w:autoSpaceDE w:val="0"/>
              <w:autoSpaceDN w:val="0"/>
              <w:adjustRightInd w:val="0"/>
              <w:ind w:firstLine="199" w:firstLineChars="83"/>
              <w:rPr>
                <w:rFonts w:hint="eastAsia" w:ascii="仿宋" w:hAnsi="仿宋" w:eastAsia="仿宋" w:cs="仿宋"/>
                <w:kern w:val="0"/>
                <w:szCs w:val="21"/>
              </w:rPr>
            </w:pPr>
            <w:r>
              <w:rPr>
                <w:rFonts w:hint="eastAsia" w:ascii="仿宋" w:hAnsi="仿宋" w:eastAsia="仿宋" w:cs="仿宋"/>
                <w:kern w:val="0"/>
                <w:szCs w:val="21"/>
              </w:rPr>
              <w:t>电话</w:t>
            </w:r>
          </w:p>
        </w:tc>
        <w:tc>
          <w:tcPr>
            <w:tcW w:w="1159" w:type="dxa"/>
            <w:vAlign w:val="center"/>
          </w:tcPr>
          <w:p w14:paraId="73324815">
            <w:pPr>
              <w:wordWrap w:val="0"/>
              <w:autoSpaceDE w:val="0"/>
              <w:autoSpaceDN w:val="0"/>
              <w:adjustRightInd w:val="0"/>
              <w:ind w:firstLine="482"/>
              <w:jc w:val="center"/>
              <w:rPr>
                <w:rFonts w:hint="eastAsia" w:ascii="仿宋" w:hAnsi="仿宋" w:eastAsia="仿宋" w:cs="仿宋"/>
                <w:b/>
                <w:bCs/>
                <w:kern w:val="0"/>
                <w:szCs w:val="21"/>
              </w:rPr>
            </w:pPr>
          </w:p>
        </w:tc>
      </w:tr>
      <w:tr w14:paraId="533939A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Align w:val="center"/>
          </w:tcPr>
          <w:p w14:paraId="1FD44E93">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成立时间</w:t>
            </w:r>
          </w:p>
        </w:tc>
        <w:tc>
          <w:tcPr>
            <w:tcW w:w="2276" w:type="dxa"/>
            <w:gridSpan w:val="2"/>
            <w:vAlign w:val="center"/>
          </w:tcPr>
          <w:p w14:paraId="2ED7117B">
            <w:pPr>
              <w:wordWrap w:val="0"/>
              <w:autoSpaceDE w:val="0"/>
              <w:autoSpaceDN w:val="0"/>
              <w:adjustRightInd w:val="0"/>
              <w:ind w:firstLine="480"/>
              <w:jc w:val="center"/>
              <w:rPr>
                <w:rFonts w:hint="eastAsia" w:ascii="仿宋" w:hAnsi="仿宋" w:eastAsia="仿宋" w:cs="仿宋"/>
                <w:kern w:val="0"/>
                <w:szCs w:val="21"/>
              </w:rPr>
            </w:pPr>
          </w:p>
        </w:tc>
        <w:tc>
          <w:tcPr>
            <w:tcW w:w="5201" w:type="dxa"/>
            <w:gridSpan w:val="6"/>
            <w:vAlign w:val="center"/>
          </w:tcPr>
          <w:p w14:paraId="0BC65861">
            <w:pPr>
              <w:wordWrap w:val="0"/>
              <w:autoSpaceDE w:val="0"/>
              <w:autoSpaceDN w:val="0"/>
              <w:adjustRightInd w:val="0"/>
              <w:ind w:firstLine="199" w:firstLineChars="83"/>
              <w:rPr>
                <w:rFonts w:hint="eastAsia" w:ascii="仿宋" w:hAnsi="仿宋" w:eastAsia="仿宋" w:cs="仿宋"/>
                <w:kern w:val="0"/>
                <w:szCs w:val="21"/>
              </w:rPr>
            </w:pPr>
            <w:r>
              <w:rPr>
                <w:rFonts w:hint="eastAsia" w:ascii="仿宋" w:hAnsi="仿宋" w:eastAsia="仿宋" w:cs="仿宋"/>
                <w:kern w:val="0"/>
                <w:szCs w:val="21"/>
              </w:rPr>
              <w:t>员工总人数：</w:t>
            </w:r>
          </w:p>
        </w:tc>
      </w:tr>
      <w:tr w14:paraId="39AA685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Align w:val="center"/>
          </w:tcPr>
          <w:p w14:paraId="5565D99E">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企业资质等级</w:t>
            </w:r>
          </w:p>
        </w:tc>
        <w:tc>
          <w:tcPr>
            <w:tcW w:w="2276" w:type="dxa"/>
            <w:gridSpan w:val="2"/>
            <w:vAlign w:val="center"/>
          </w:tcPr>
          <w:p w14:paraId="3F5A5857">
            <w:pPr>
              <w:wordWrap w:val="0"/>
              <w:autoSpaceDE w:val="0"/>
              <w:autoSpaceDN w:val="0"/>
              <w:adjustRightInd w:val="0"/>
              <w:ind w:firstLine="480"/>
              <w:jc w:val="center"/>
              <w:rPr>
                <w:rFonts w:hint="eastAsia" w:ascii="仿宋" w:hAnsi="仿宋" w:eastAsia="仿宋" w:cs="仿宋"/>
                <w:kern w:val="0"/>
                <w:szCs w:val="21"/>
              </w:rPr>
            </w:pPr>
          </w:p>
        </w:tc>
        <w:tc>
          <w:tcPr>
            <w:tcW w:w="1347" w:type="dxa"/>
            <w:vMerge w:val="restart"/>
            <w:vAlign w:val="center"/>
          </w:tcPr>
          <w:p w14:paraId="07FBE890">
            <w:pPr>
              <w:wordWrap w:val="0"/>
              <w:autoSpaceDE w:val="0"/>
              <w:autoSpaceDN w:val="0"/>
              <w:adjustRightInd w:val="0"/>
              <w:ind w:firstLine="199" w:firstLineChars="83"/>
              <w:rPr>
                <w:rFonts w:hint="eastAsia" w:ascii="仿宋" w:hAnsi="仿宋" w:eastAsia="仿宋" w:cs="仿宋"/>
                <w:kern w:val="0"/>
                <w:szCs w:val="21"/>
              </w:rPr>
            </w:pPr>
            <w:r>
              <w:rPr>
                <w:rFonts w:hint="eastAsia" w:ascii="仿宋" w:hAnsi="仿宋" w:eastAsia="仿宋" w:cs="仿宋"/>
                <w:kern w:val="0"/>
                <w:szCs w:val="21"/>
              </w:rPr>
              <w:t>其中</w:t>
            </w:r>
          </w:p>
        </w:tc>
        <w:tc>
          <w:tcPr>
            <w:tcW w:w="1777" w:type="dxa"/>
            <w:gridSpan w:val="3"/>
            <w:vAlign w:val="center"/>
          </w:tcPr>
          <w:p w14:paraId="66157F74">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项目经理</w:t>
            </w:r>
          </w:p>
        </w:tc>
        <w:tc>
          <w:tcPr>
            <w:tcW w:w="2077" w:type="dxa"/>
            <w:gridSpan w:val="2"/>
            <w:vAlign w:val="center"/>
          </w:tcPr>
          <w:p w14:paraId="61C7663F">
            <w:pPr>
              <w:wordWrap w:val="0"/>
              <w:autoSpaceDE w:val="0"/>
              <w:autoSpaceDN w:val="0"/>
              <w:adjustRightInd w:val="0"/>
              <w:ind w:firstLine="482"/>
              <w:jc w:val="center"/>
              <w:rPr>
                <w:rFonts w:hint="eastAsia" w:ascii="仿宋" w:hAnsi="仿宋" w:eastAsia="仿宋" w:cs="仿宋"/>
                <w:b/>
                <w:bCs/>
                <w:kern w:val="0"/>
                <w:szCs w:val="21"/>
              </w:rPr>
            </w:pPr>
          </w:p>
        </w:tc>
      </w:tr>
      <w:tr w14:paraId="070AF28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Align w:val="center"/>
          </w:tcPr>
          <w:p w14:paraId="59708E57">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营业执照号</w:t>
            </w:r>
          </w:p>
        </w:tc>
        <w:tc>
          <w:tcPr>
            <w:tcW w:w="2276" w:type="dxa"/>
            <w:gridSpan w:val="2"/>
            <w:vAlign w:val="center"/>
          </w:tcPr>
          <w:p w14:paraId="4E11922C">
            <w:pPr>
              <w:wordWrap w:val="0"/>
              <w:autoSpaceDE w:val="0"/>
              <w:autoSpaceDN w:val="0"/>
              <w:adjustRightInd w:val="0"/>
              <w:ind w:firstLine="480"/>
              <w:jc w:val="center"/>
              <w:rPr>
                <w:rFonts w:hint="eastAsia" w:ascii="仿宋" w:hAnsi="仿宋" w:eastAsia="仿宋" w:cs="仿宋"/>
                <w:kern w:val="0"/>
                <w:szCs w:val="21"/>
              </w:rPr>
            </w:pPr>
          </w:p>
        </w:tc>
        <w:tc>
          <w:tcPr>
            <w:tcW w:w="1347" w:type="dxa"/>
            <w:vMerge w:val="continue"/>
            <w:vAlign w:val="center"/>
          </w:tcPr>
          <w:p w14:paraId="13217169">
            <w:pPr>
              <w:wordWrap w:val="0"/>
              <w:ind w:firstLine="480"/>
              <w:rPr>
                <w:rFonts w:hint="eastAsia" w:ascii="仿宋" w:hAnsi="仿宋" w:eastAsia="仿宋" w:cs="仿宋"/>
              </w:rPr>
            </w:pPr>
          </w:p>
        </w:tc>
        <w:tc>
          <w:tcPr>
            <w:tcW w:w="1777" w:type="dxa"/>
            <w:gridSpan w:val="3"/>
            <w:vAlign w:val="center"/>
          </w:tcPr>
          <w:p w14:paraId="0508914E">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技术人员</w:t>
            </w:r>
          </w:p>
        </w:tc>
        <w:tc>
          <w:tcPr>
            <w:tcW w:w="2077" w:type="dxa"/>
            <w:gridSpan w:val="2"/>
            <w:vAlign w:val="center"/>
          </w:tcPr>
          <w:p w14:paraId="34BB0DBE">
            <w:pPr>
              <w:wordWrap w:val="0"/>
              <w:autoSpaceDE w:val="0"/>
              <w:autoSpaceDN w:val="0"/>
              <w:adjustRightInd w:val="0"/>
              <w:ind w:firstLine="482"/>
              <w:jc w:val="center"/>
              <w:rPr>
                <w:rFonts w:hint="eastAsia" w:ascii="仿宋" w:hAnsi="仿宋" w:eastAsia="仿宋" w:cs="仿宋"/>
                <w:b/>
                <w:bCs/>
                <w:kern w:val="0"/>
                <w:szCs w:val="21"/>
              </w:rPr>
            </w:pPr>
          </w:p>
        </w:tc>
      </w:tr>
      <w:tr w14:paraId="19F60CA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Align w:val="center"/>
          </w:tcPr>
          <w:p w14:paraId="4A075AAB">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注册资金</w:t>
            </w:r>
          </w:p>
        </w:tc>
        <w:tc>
          <w:tcPr>
            <w:tcW w:w="2276" w:type="dxa"/>
            <w:gridSpan w:val="2"/>
            <w:vAlign w:val="center"/>
          </w:tcPr>
          <w:p w14:paraId="172E375A">
            <w:pPr>
              <w:wordWrap w:val="0"/>
              <w:autoSpaceDE w:val="0"/>
              <w:autoSpaceDN w:val="0"/>
              <w:adjustRightInd w:val="0"/>
              <w:ind w:firstLine="480"/>
              <w:jc w:val="center"/>
              <w:rPr>
                <w:rFonts w:hint="eastAsia" w:ascii="仿宋" w:hAnsi="仿宋" w:eastAsia="仿宋" w:cs="仿宋"/>
                <w:kern w:val="0"/>
                <w:szCs w:val="21"/>
              </w:rPr>
            </w:pPr>
          </w:p>
        </w:tc>
        <w:tc>
          <w:tcPr>
            <w:tcW w:w="1347" w:type="dxa"/>
            <w:vMerge w:val="continue"/>
            <w:vAlign w:val="center"/>
          </w:tcPr>
          <w:p w14:paraId="630E3A61">
            <w:pPr>
              <w:wordWrap w:val="0"/>
              <w:ind w:firstLine="480"/>
              <w:rPr>
                <w:rFonts w:hint="eastAsia" w:ascii="仿宋" w:hAnsi="仿宋" w:eastAsia="仿宋" w:cs="仿宋"/>
              </w:rPr>
            </w:pPr>
          </w:p>
        </w:tc>
        <w:tc>
          <w:tcPr>
            <w:tcW w:w="1777" w:type="dxa"/>
            <w:gridSpan w:val="3"/>
            <w:vAlign w:val="center"/>
          </w:tcPr>
          <w:p w14:paraId="33E28E67">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市场人员</w:t>
            </w:r>
          </w:p>
        </w:tc>
        <w:tc>
          <w:tcPr>
            <w:tcW w:w="2077" w:type="dxa"/>
            <w:gridSpan w:val="2"/>
            <w:vAlign w:val="center"/>
          </w:tcPr>
          <w:p w14:paraId="157DE63A">
            <w:pPr>
              <w:wordWrap w:val="0"/>
              <w:autoSpaceDE w:val="0"/>
              <w:autoSpaceDN w:val="0"/>
              <w:adjustRightInd w:val="0"/>
              <w:ind w:firstLine="482"/>
              <w:jc w:val="center"/>
              <w:rPr>
                <w:rFonts w:hint="eastAsia" w:ascii="仿宋" w:hAnsi="仿宋" w:eastAsia="仿宋" w:cs="仿宋"/>
                <w:b/>
                <w:bCs/>
                <w:kern w:val="0"/>
                <w:szCs w:val="21"/>
              </w:rPr>
            </w:pPr>
          </w:p>
        </w:tc>
      </w:tr>
      <w:tr w14:paraId="6CDD8D8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Align w:val="center"/>
          </w:tcPr>
          <w:p w14:paraId="0F4F0987">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开户银行</w:t>
            </w:r>
          </w:p>
        </w:tc>
        <w:tc>
          <w:tcPr>
            <w:tcW w:w="2276" w:type="dxa"/>
            <w:gridSpan w:val="2"/>
            <w:vAlign w:val="center"/>
          </w:tcPr>
          <w:p w14:paraId="662D4ABF">
            <w:pPr>
              <w:wordWrap w:val="0"/>
              <w:autoSpaceDE w:val="0"/>
              <w:autoSpaceDN w:val="0"/>
              <w:adjustRightInd w:val="0"/>
              <w:ind w:firstLine="480"/>
              <w:jc w:val="center"/>
              <w:rPr>
                <w:rFonts w:hint="eastAsia" w:ascii="仿宋" w:hAnsi="仿宋" w:eastAsia="仿宋" w:cs="仿宋"/>
                <w:kern w:val="0"/>
                <w:szCs w:val="21"/>
              </w:rPr>
            </w:pPr>
          </w:p>
        </w:tc>
        <w:tc>
          <w:tcPr>
            <w:tcW w:w="1347" w:type="dxa"/>
            <w:vMerge w:val="continue"/>
            <w:vAlign w:val="center"/>
          </w:tcPr>
          <w:p w14:paraId="72995EE5">
            <w:pPr>
              <w:wordWrap w:val="0"/>
              <w:ind w:firstLine="480"/>
              <w:rPr>
                <w:rFonts w:hint="eastAsia" w:ascii="仿宋" w:hAnsi="仿宋" w:eastAsia="仿宋" w:cs="仿宋"/>
              </w:rPr>
            </w:pPr>
          </w:p>
        </w:tc>
        <w:tc>
          <w:tcPr>
            <w:tcW w:w="1777" w:type="dxa"/>
            <w:gridSpan w:val="3"/>
            <w:vAlign w:val="center"/>
          </w:tcPr>
          <w:p w14:paraId="00DA6B69">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售后服务人员</w:t>
            </w:r>
          </w:p>
        </w:tc>
        <w:tc>
          <w:tcPr>
            <w:tcW w:w="2077" w:type="dxa"/>
            <w:gridSpan w:val="2"/>
            <w:vAlign w:val="center"/>
          </w:tcPr>
          <w:p w14:paraId="56574421">
            <w:pPr>
              <w:wordWrap w:val="0"/>
              <w:autoSpaceDE w:val="0"/>
              <w:autoSpaceDN w:val="0"/>
              <w:adjustRightInd w:val="0"/>
              <w:ind w:firstLine="482"/>
              <w:jc w:val="center"/>
              <w:rPr>
                <w:rFonts w:hint="eastAsia" w:ascii="仿宋" w:hAnsi="仿宋" w:eastAsia="仿宋" w:cs="仿宋"/>
                <w:b/>
                <w:bCs/>
                <w:kern w:val="0"/>
                <w:szCs w:val="21"/>
              </w:rPr>
            </w:pPr>
          </w:p>
        </w:tc>
      </w:tr>
      <w:tr w14:paraId="6CA9CBA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Align w:val="center"/>
          </w:tcPr>
          <w:p w14:paraId="0A8BCD7D">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账号</w:t>
            </w:r>
          </w:p>
        </w:tc>
        <w:tc>
          <w:tcPr>
            <w:tcW w:w="2276" w:type="dxa"/>
            <w:gridSpan w:val="2"/>
            <w:vAlign w:val="center"/>
          </w:tcPr>
          <w:p w14:paraId="3056ECAF">
            <w:pPr>
              <w:wordWrap w:val="0"/>
              <w:autoSpaceDE w:val="0"/>
              <w:autoSpaceDN w:val="0"/>
              <w:adjustRightInd w:val="0"/>
              <w:ind w:firstLine="480"/>
              <w:jc w:val="center"/>
              <w:rPr>
                <w:rFonts w:hint="eastAsia" w:ascii="仿宋" w:hAnsi="仿宋" w:eastAsia="仿宋" w:cs="仿宋"/>
                <w:kern w:val="0"/>
                <w:szCs w:val="21"/>
              </w:rPr>
            </w:pPr>
          </w:p>
        </w:tc>
        <w:tc>
          <w:tcPr>
            <w:tcW w:w="1347" w:type="dxa"/>
            <w:vMerge w:val="continue"/>
            <w:vAlign w:val="center"/>
          </w:tcPr>
          <w:p w14:paraId="11C2B8DD">
            <w:pPr>
              <w:wordWrap w:val="0"/>
              <w:ind w:firstLine="480"/>
              <w:rPr>
                <w:rFonts w:hint="eastAsia" w:ascii="仿宋" w:hAnsi="仿宋" w:eastAsia="仿宋" w:cs="仿宋"/>
              </w:rPr>
            </w:pPr>
          </w:p>
        </w:tc>
        <w:tc>
          <w:tcPr>
            <w:tcW w:w="1777" w:type="dxa"/>
            <w:gridSpan w:val="3"/>
            <w:vAlign w:val="center"/>
          </w:tcPr>
          <w:p w14:paraId="763AAE1B">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客服人员</w:t>
            </w:r>
          </w:p>
        </w:tc>
        <w:tc>
          <w:tcPr>
            <w:tcW w:w="2077" w:type="dxa"/>
            <w:gridSpan w:val="2"/>
            <w:vAlign w:val="center"/>
          </w:tcPr>
          <w:p w14:paraId="44362803">
            <w:pPr>
              <w:wordWrap w:val="0"/>
              <w:autoSpaceDE w:val="0"/>
              <w:autoSpaceDN w:val="0"/>
              <w:adjustRightInd w:val="0"/>
              <w:ind w:firstLine="482"/>
              <w:jc w:val="center"/>
              <w:rPr>
                <w:rFonts w:hint="eastAsia" w:ascii="仿宋" w:hAnsi="仿宋" w:eastAsia="仿宋" w:cs="仿宋"/>
                <w:b/>
                <w:bCs/>
                <w:kern w:val="0"/>
                <w:szCs w:val="21"/>
              </w:rPr>
            </w:pPr>
          </w:p>
        </w:tc>
      </w:tr>
      <w:tr w14:paraId="33113AD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163" w:hRule="atLeast"/>
          <w:jc w:val="center"/>
        </w:trPr>
        <w:tc>
          <w:tcPr>
            <w:tcW w:w="1682" w:type="dxa"/>
            <w:vAlign w:val="center"/>
          </w:tcPr>
          <w:p w14:paraId="48F6102B">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经营范围</w:t>
            </w:r>
          </w:p>
        </w:tc>
        <w:tc>
          <w:tcPr>
            <w:tcW w:w="7477" w:type="dxa"/>
            <w:gridSpan w:val="8"/>
            <w:vAlign w:val="center"/>
          </w:tcPr>
          <w:p w14:paraId="22D72773">
            <w:pPr>
              <w:wordWrap w:val="0"/>
              <w:autoSpaceDE w:val="0"/>
              <w:autoSpaceDN w:val="0"/>
              <w:adjustRightInd w:val="0"/>
              <w:ind w:firstLine="482"/>
              <w:rPr>
                <w:rFonts w:hint="eastAsia" w:ascii="仿宋" w:hAnsi="仿宋" w:eastAsia="仿宋" w:cs="仿宋"/>
                <w:b/>
                <w:bCs/>
                <w:kern w:val="0"/>
                <w:szCs w:val="21"/>
              </w:rPr>
            </w:pPr>
          </w:p>
        </w:tc>
      </w:tr>
      <w:tr w14:paraId="76C8DA4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99" w:hRule="atLeast"/>
          <w:jc w:val="center"/>
        </w:trPr>
        <w:tc>
          <w:tcPr>
            <w:tcW w:w="1682" w:type="dxa"/>
          </w:tcPr>
          <w:p w14:paraId="370B6907">
            <w:pPr>
              <w:wordWrap w:val="0"/>
              <w:autoSpaceDE w:val="0"/>
              <w:autoSpaceDN w:val="0"/>
              <w:adjustRightInd w:val="0"/>
              <w:ind w:firstLine="199" w:firstLineChars="83"/>
              <w:rPr>
                <w:rFonts w:hint="eastAsia" w:ascii="仿宋" w:hAnsi="仿宋" w:eastAsia="仿宋" w:cs="仿宋"/>
                <w:kern w:val="0"/>
                <w:szCs w:val="21"/>
              </w:rPr>
            </w:pPr>
          </w:p>
          <w:p w14:paraId="4BC91559">
            <w:pPr>
              <w:wordWrap w:val="0"/>
              <w:autoSpaceDE w:val="0"/>
              <w:autoSpaceDN w:val="0"/>
              <w:adjustRightInd w:val="0"/>
              <w:ind w:firstLine="199" w:firstLineChars="83"/>
              <w:rPr>
                <w:rFonts w:hint="eastAsia" w:ascii="仿宋" w:hAnsi="仿宋" w:eastAsia="仿宋" w:cs="仿宋"/>
                <w:kern w:val="0"/>
                <w:szCs w:val="21"/>
              </w:rPr>
            </w:pPr>
            <w:r>
              <w:rPr>
                <w:rFonts w:hint="eastAsia" w:ascii="仿宋" w:hAnsi="仿宋" w:eastAsia="仿宋" w:cs="仿宋"/>
                <w:kern w:val="0"/>
                <w:szCs w:val="21"/>
              </w:rPr>
              <w:t>备注</w:t>
            </w:r>
          </w:p>
        </w:tc>
        <w:tc>
          <w:tcPr>
            <w:tcW w:w="7477" w:type="dxa"/>
            <w:gridSpan w:val="8"/>
          </w:tcPr>
          <w:p w14:paraId="7C44CF12">
            <w:pPr>
              <w:wordWrap w:val="0"/>
              <w:autoSpaceDE w:val="0"/>
              <w:autoSpaceDN w:val="0"/>
              <w:adjustRightInd w:val="0"/>
              <w:ind w:firstLine="480"/>
              <w:rPr>
                <w:rFonts w:hint="eastAsia" w:ascii="仿宋" w:hAnsi="仿宋" w:eastAsia="仿宋" w:cs="仿宋"/>
                <w:kern w:val="0"/>
                <w:szCs w:val="21"/>
              </w:rPr>
            </w:pPr>
          </w:p>
        </w:tc>
      </w:tr>
    </w:tbl>
    <w:p w14:paraId="4645352C">
      <w:pPr>
        <w:wordWrap w:val="0"/>
        <w:ind w:firstLine="480"/>
        <w:rPr>
          <w:rFonts w:hint="eastAsia" w:ascii="仿宋" w:hAnsi="仿宋" w:eastAsia="仿宋" w:cs="仿宋"/>
        </w:rPr>
      </w:pPr>
    </w:p>
    <w:p w14:paraId="12FF324A">
      <w:pPr>
        <w:ind w:left="480" w:firstLine="0" w:firstLineChars="0"/>
      </w:pPr>
    </w:p>
    <w:p w14:paraId="38B51B23">
      <w:pPr>
        <w:ind w:left="480" w:firstLine="0" w:firstLineChars="0"/>
      </w:pPr>
    </w:p>
    <w:p w14:paraId="0DFA6F93">
      <w:pPr>
        <w:ind w:left="480" w:firstLine="0" w:firstLineChars="0"/>
      </w:pPr>
    </w:p>
    <w:p w14:paraId="4BD85D5A">
      <w:pPr>
        <w:pStyle w:val="3"/>
        <w:wordWrap w:val="0"/>
        <w:ind w:left="0" w:leftChars="0" w:firstLine="0" w:firstLineChars="0"/>
        <w:jc w:val="both"/>
        <w:rPr>
          <w:rFonts w:hint="eastAsia" w:ascii="仿宋" w:hAnsi="仿宋" w:eastAsia="仿宋" w:cs="仿宋"/>
          <w:b/>
        </w:rPr>
      </w:pPr>
      <w:bookmarkStart w:id="44" w:name="_Toc11975"/>
      <w:bookmarkStart w:id="45" w:name="_Toc30538"/>
      <w:bookmarkStart w:id="46" w:name="_Toc11155"/>
      <w:bookmarkStart w:id="47" w:name="_Toc22303434"/>
      <w:bookmarkStart w:id="48" w:name="_Toc48899459"/>
      <w:r>
        <w:rPr>
          <w:rFonts w:hint="eastAsia"/>
          <w:lang w:val="en-US" w:eastAsia="zh-CN"/>
        </w:rPr>
        <w:t>三</w:t>
      </w:r>
      <w:r>
        <w:rPr>
          <w:rFonts w:hint="eastAsia" w:ascii="仿宋" w:hAnsi="仿宋" w:eastAsia="仿宋" w:cs="仿宋"/>
          <w:szCs w:val="28"/>
        </w:rPr>
        <w:t>、</w:t>
      </w:r>
      <w:bookmarkEnd w:id="42"/>
      <w:bookmarkEnd w:id="44"/>
      <w:bookmarkEnd w:id="45"/>
      <w:bookmarkEnd w:id="46"/>
      <w:bookmarkEnd w:id="47"/>
      <w:bookmarkEnd w:id="48"/>
      <w:r>
        <w:rPr>
          <w:rFonts w:hint="eastAsia" w:ascii="仿宋" w:hAnsi="仿宋" w:eastAsia="仿宋" w:cs="仿宋"/>
          <w:szCs w:val="28"/>
        </w:rPr>
        <w:t>资格证明材料</w:t>
      </w:r>
    </w:p>
    <w:p w14:paraId="06F853DA">
      <w:pPr>
        <w:pStyle w:val="140"/>
        <w:rPr>
          <w:rFonts w:hint="eastAsia" w:ascii="仿宋" w:hAnsi="仿宋" w:eastAsia="仿宋" w:cs="仿宋"/>
          <w:sz w:val="28"/>
          <w:szCs w:val="24"/>
        </w:rPr>
      </w:pPr>
      <w:r>
        <w:rPr>
          <w:rFonts w:hint="eastAsia" w:ascii="仿宋" w:hAnsi="仿宋" w:eastAsia="仿宋" w:cs="仿宋"/>
          <w:b/>
          <w:bCs/>
          <w:sz w:val="28"/>
          <w:szCs w:val="24"/>
        </w:rPr>
        <w:t>（1）在中华人民共和国注册，具有独立承担民事责任的能力</w:t>
      </w:r>
    </w:p>
    <w:p w14:paraId="6C2C2EA4">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r>
        <w:rPr>
          <w:rFonts w:hint="eastAsia" w:ascii="仿宋" w:hAnsi="仿宋" w:eastAsia="仿宋" w:cs="仿宋"/>
        </w:rPr>
        <w:t>在中华人民共和国注册，具有独立承担民事责任的能力：①供应商若为企业法人：提供有效的“统一社会信用代码营业执照”；未换证的提供有效的“营业执照、税务登记证、组织机构代码证”；②若为事业法人：提供“统一社会信用代码法人登记证书”；未换证的提交“事业法人登记证书、组织机构代码证”；③若为其他组织：提供“对应主管部门颁发的准许执业证明文件或营业执照”；④若为自然人：提供“身份证明文件”</w:t>
      </w:r>
      <w:r>
        <w:rPr>
          <w:rFonts w:hint="eastAsia" w:ascii="仿宋" w:hAnsi="仿宋" w:eastAsia="仿宋" w:cs="仿宋"/>
          <w:lang w:eastAsia="zh-CN"/>
        </w:rPr>
        <w:t>；</w:t>
      </w:r>
      <w:r>
        <w:rPr>
          <w:rFonts w:hint="eastAsia" w:ascii="微软雅黑" w:hAnsi="微软雅黑" w:eastAsia="微软雅黑" w:cs="微软雅黑"/>
          <w:lang w:eastAsia="zh-CN"/>
        </w:rPr>
        <w:t>⑤</w:t>
      </w:r>
      <w:r>
        <w:rPr>
          <w:rFonts w:hint="eastAsia" w:ascii="仿宋" w:hAnsi="仿宋" w:eastAsia="仿宋" w:cs="仿宋"/>
        </w:rPr>
        <w:t>投标人必须为未被列入在“中国执行信息公开网（http://zxgk.court.gov.cn/shixin/）”“信用中国（www.creditchina.gov.cn）”、中国政府采购网（www.ccgp.gov.cn）失信被执行人、重大税收违法失信主体、政府采购严重违法失信行为记录名单的投标人；</w:t>
      </w:r>
      <w:r>
        <w:rPr>
          <w:rFonts w:hint="eastAsia" w:ascii="仿宋_GB2312" w:hAnsi="仿宋_GB2312" w:eastAsia="仿宋_GB2312" w:cs="仿宋_GB2312"/>
          <w:color w:val="000000"/>
          <w:kern w:val="0"/>
          <w:sz w:val="24"/>
          <w:szCs w:val="24"/>
          <w:lang w:bidi="ar"/>
        </w:rPr>
        <w:t>（提供</w:t>
      </w:r>
      <w:r>
        <w:rPr>
          <w:rFonts w:hint="eastAsia" w:ascii="仿宋_GB2312" w:hAnsi="仿宋_GB2312" w:eastAsia="仿宋_GB2312" w:cs="仿宋_GB2312"/>
          <w:color w:val="000000"/>
          <w:kern w:val="0"/>
          <w:sz w:val="24"/>
          <w:szCs w:val="24"/>
          <w:lang w:val="en-US" w:eastAsia="zh-CN" w:bidi="ar"/>
        </w:rPr>
        <w:t>承诺函、</w:t>
      </w:r>
      <w:r>
        <w:rPr>
          <w:rFonts w:hint="eastAsia" w:ascii="仿宋_GB2312" w:hAnsi="仿宋_GB2312" w:eastAsia="仿宋_GB2312" w:cs="仿宋_GB2312"/>
          <w:color w:val="000000"/>
          <w:kern w:val="0"/>
          <w:sz w:val="24"/>
          <w:szCs w:val="24"/>
          <w:lang w:bidi="ar"/>
        </w:rPr>
        <w:t>查询结果网页截图并加盖单位公章）</w:t>
      </w:r>
    </w:p>
    <w:p w14:paraId="13F5825C">
      <w:pPr>
        <w:pStyle w:val="140"/>
        <w:numPr>
          <w:ilvl w:val="0"/>
          <w:numId w:val="12"/>
        </w:numPr>
        <w:rPr>
          <w:rFonts w:hint="eastAsia" w:ascii="仿宋" w:hAnsi="仿宋" w:eastAsia="仿宋" w:cs="仿宋"/>
          <w:b/>
          <w:bCs/>
          <w:sz w:val="28"/>
          <w:szCs w:val="24"/>
        </w:rPr>
      </w:pPr>
      <w:r>
        <w:rPr>
          <w:rFonts w:hint="eastAsia" w:ascii="仿宋" w:hAnsi="仿宋" w:eastAsia="仿宋" w:cs="仿宋"/>
          <w:b/>
          <w:bCs/>
          <w:sz w:val="28"/>
          <w:szCs w:val="24"/>
        </w:rPr>
        <w:t>资格承诺函</w:t>
      </w:r>
    </w:p>
    <w:p w14:paraId="0F61EB36">
      <w:pPr>
        <w:pStyle w:val="140"/>
        <w:numPr>
          <w:ilvl w:val="0"/>
          <w:numId w:val="0"/>
        </w:numPr>
        <w:rPr>
          <w:rFonts w:hint="eastAsia" w:ascii="仿宋" w:hAnsi="仿宋" w:eastAsia="仿宋" w:cs="仿宋"/>
          <w:b/>
          <w:bCs/>
          <w:sz w:val="28"/>
          <w:szCs w:val="24"/>
        </w:rPr>
      </w:pPr>
    </w:p>
    <w:p w14:paraId="04DDA62F">
      <w:pPr>
        <w:ind w:left="0" w:leftChars="0" w:firstLine="0" w:firstLineChars="0"/>
      </w:pPr>
      <w:r>
        <w:rPr>
          <w:rFonts w:hint="eastAsia"/>
        </w:rPr>
        <w:t>致：</w:t>
      </w:r>
      <w:r>
        <w:rPr>
          <w:rFonts w:hint="eastAsia"/>
          <w:u w:val="single"/>
        </w:rPr>
        <w:t>（采购人）</w:t>
      </w:r>
    </w:p>
    <w:p w14:paraId="6B6C7B3B">
      <w:pPr>
        <w:ind w:left="0" w:leftChars="0" w:firstLine="0" w:firstLineChars="0"/>
      </w:pPr>
      <w:r>
        <w:rPr>
          <w:rFonts w:hint="eastAsia"/>
        </w:rPr>
        <w:t>我单位参与</w:t>
      </w:r>
      <w:r>
        <w:rPr>
          <w:rFonts w:hint="eastAsia"/>
          <w:u w:val="single"/>
        </w:rPr>
        <w:t>（项目名称）</w:t>
      </w:r>
      <w:r>
        <w:rPr>
          <w:rFonts w:hint="eastAsia"/>
          <w:u w:val="single"/>
          <w:lang w:val="en-US" w:eastAsia="zh-CN"/>
        </w:rPr>
        <w:t xml:space="preserve">  </w:t>
      </w:r>
      <w:r>
        <w:t>项目的政府采购活动，现承诺如下：</w:t>
      </w:r>
    </w:p>
    <w:p w14:paraId="731FAB17">
      <w:pPr>
        <w:ind w:left="0" w:leftChars="0" w:firstLine="0" w:firstLineChars="0"/>
      </w:pPr>
      <w:r>
        <w:rPr>
          <w:rFonts w:hint="eastAsia"/>
        </w:rPr>
        <w:t>1.</w:t>
      </w:r>
      <w:r>
        <w:t>我单位</w:t>
      </w:r>
      <w:r>
        <w:rPr>
          <w:rFonts w:hint="eastAsia"/>
        </w:rPr>
        <w:t xml:space="preserve">具有良好的商业信誉和健全的财务会计制度。 </w:t>
      </w:r>
    </w:p>
    <w:p w14:paraId="4DAC9BBA">
      <w:pPr>
        <w:ind w:left="0" w:leftChars="0" w:firstLine="0" w:firstLineChars="0"/>
      </w:pPr>
      <w:r>
        <w:rPr>
          <w:rFonts w:hint="eastAsia"/>
        </w:rPr>
        <w:t>2.</w:t>
      </w:r>
      <w:r>
        <w:t>我单位</w:t>
      </w:r>
      <w:r>
        <w:rPr>
          <w:rFonts w:hint="eastAsia"/>
        </w:rPr>
        <w:t xml:space="preserve">有依法缴纳税收和社会保障资金的良好记录。 </w:t>
      </w:r>
    </w:p>
    <w:p w14:paraId="1065B52D">
      <w:pPr>
        <w:ind w:left="0" w:leftChars="0" w:firstLine="0" w:firstLineChars="0"/>
      </w:pPr>
      <w:r>
        <w:rPr>
          <w:rFonts w:hint="eastAsia"/>
        </w:rPr>
        <w:t>3.</w:t>
      </w:r>
      <w:r>
        <w:t>我单位</w:t>
      </w:r>
      <w:r>
        <w:rPr>
          <w:rFonts w:hint="eastAsia"/>
        </w:rPr>
        <w:t>具有履行合同所必需的</w:t>
      </w:r>
      <w:r>
        <w:rPr>
          <w:rFonts w:hint="eastAsia"/>
          <w:lang w:val="en-US" w:eastAsia="zh-CN"/>
        </w:rPr>
        <w:t>物资、设备</w:t>
      </w:r>
      <w:r>
        <w:rPr>
          <w:rFonts w:hint="eastAsia"/>
        </w:rPr>
        <w:t xml:space="preserve">和专业技术能力。 </w:t>
      </w:r>
    </w:p>
    <w:p w14:paraId="2FA08CC3">
      <w:pPr>
        <w:ind w:left="0" w:leftChars="0" w:firstLine="0" w:firstLineChars="0"/>
      </w:pPr>
      <w:r>
        <w:rPr>
          <w:rFonts w:hint="eastAsia"/>
        </w:rPr>
        <w:t>4.</w:t>
      </w:r>
      <w:r>
        <w:t>我单位</w:t>
      </w:r>
      <w:r>
        <w:rPr>
          <w:rFonts w:hint="eastAsia"/>
        </w:rPr>
        <w:t xml:space="preserve">参加本次采购近三年内，（成立不足三年的从成立之日起算）在经营活动中没有重大违法记录。 </w:t>
      </w:r>
    </w:p>
    <w:p w14:paraId="6C244BC2">
      <w:pPr>
        <w:ind w:left="0" w:leftChars="0" w:firstLine="0" w:firstLineChars="0"/>
      </w:pPr>
      <w:r>
        <w:rPr>
          <w:rFonts w:hint="eastAsia"/>
        </w:rPr>
        <w:t>5.</w:t>
      </w:r>
      <w:r>
        <w:t>我单位</w:t>
      </w:r>
      <w:r>
        <w:rPr>
          <w:rFonts w:hint="eastAsia"/>
        </w:rPr>
        <w:t xml:space="preserve">具备法律、行政法规规定的其他条件。 </w:t>
      </w:r>
    </w:p>
    <w:p w14:paraId="48F96954">
      <w:pPr>
        <w:ind w:left="0" w:leftChars="0" w:firstLine="0" w:firstLineChars="0"/>
      </w:pPr>
      <w:r>
        <w:rPr>
          <w:rFonts w:hint="eastAsia"/>
        </w:rPr>
        <w:t>6.</w:t>
      </w:r>
      <w:r>
        <w:t>我单位</w:t>
      </w:r>
      <w:r>
        <w:rPr>
          <w:rFonts w:hint="eastAsia"/>
        </w:rPr>
        <w:t xml:space="preserve">为未被列入在“中国执行信息公开网（http://zxgk.court.gov.cn/shixin/）”“信用中国（www.creditchina.gov.cn）”、中国政府采购网（www.ccgp.gov.cn）失信被执行人、重大税收违法失信主体、政府采购严重违法失信行为记录名单的投标人。 </w:t>
      </w:r>
    </w:p>
    <w:p w14:paraId="2CD87815">
      <w:pPr>
        <w:ind w:left="0" w:leftChars="0" w:firstLine="0" w:firstLineChars="0"/>
        <w:rPr>
          <w:rFonts w:eastAsia="仿宋_GB2312"/>
        </w:rPr>
      </w:pPr>
      <w:r>
        <w:rPr>
          <w:rFonts w:hint="eastAsia"/>
        </w:rPr>
        <w:t>7</w:t>
      </w:r>
      <w:r>
        <w:t>.我单位</w:t>
      </w:r>
      <w:r>
        <w:rPr>
          <w:rFonts w:hint="eastAsia"/>
        </w:rPr>
        <w:t>投标(或参与采购活动</w:t>
      </w:r>
      <w:r>
        <w:t>)</w:t>
      </w:r>
      <w:r>
        <w:rPr>
          <w:rFonts w:hint="eastAsia"/>
        </w:rPr>
        <w:t>资格没有被取消、暂停，没有处于被责令停业、财产被接管、冻结、破产状态。</w:t>
      </w:r>
    </w:p>
    <w:p w14:paraId="194EF9A8">
      <w:pPr>
        <w:ind w:left="0" w:leftChars="0" w:firstLine="0" w:firstLineChars="0"/>
      </w:pPr>
      <w:r>
        <w:rPr>
          <w:rFonts w:hint="eastAsia"/>
        </w:rPr>
        <w:t>8</w:t>
      </w:r>
      <w:r>
        <w:t>.</w:t>
      </w:r>
      <w:r>
        <w:rPr>
          <w:rFonts w:hint="eastAsia"/>
        </w:rPr>
        <w:t>我单位不属于</w:t>
      </w:r>
      <w:r>
        <w:rPr>
          <w:rFonts w:hint="eastAsia" w:ascii="仿宋" w:hAnsi="仿宋" w:eastAsia="仿宋" w:cs="仿宋"/>
        </w:rPr>
        <w:t>单位负责人为同一人或者存在直接控股、管理关系的不同供应商，否则不得参加同一合同项下的政府采购活动</w:t>
      </w:r>
      <w:r>
        <w:t>。</w:t>
      </w:r>
    </w:p>
    <w:p w14:paraId="4268C8C7">
      <w:pPr>
        <w:ind w:left="0" w:leftChars="0" w:firstLine="0" w:firstLineChars="0"/>
      </w:pPr>
      <w:r>
        <w:rPr>
          <w:rFonts w:hint="eastAsia"/>
        </w:rPr>
        <w:t>9</w:t>
      </w:r>
      <w:r>
        <w:t>.如违反上述承诺，同意将相关失信行为纳入信用信息共享平台。</w:t>
      </w:r>
    </w:p>
    <w:p w14:paraId="130FB87A">
      <w:pPr>
        <w:ind w:left="0" w:leftChars="0" w:firstLine="0" w:firstLineChars="0"/>
        <w:rPr>
          <w:rFonts w:eastAsia="仿宋_GB2312"/>
        </w:rPr>
      </w:pPr>
      <w:r>
        <w:t>1</w:t>
      </w:r>
      <w:r>
        <w:rPr>
          <w:rFonts w:hint="eastAsia"/>
          <w:lang w:val="en-US" w:eastAsia="zh-CN"/>
        </w:rPr>
        <w:t>0</w:t>
      </w:r>
      <w:r>
        <w:t>.同意此承诺书在采购信息发布平台公示，接受社会各界监督。</w:t>
      </w:r>
    </w:p>
    <w:p w14:paraId="40A014C8">
      <w:pPr>
        <w:ind w:left="0" w:leftChars="0" w:firstLine="0" w:firstLineChars="0"/>
      </w:pPr>
      <w:r>
        <w:rPr>
          <w:rFonts w:hint="eastAsia"/>
        </w:rPr>
        <w:t>若我单位以上承诺不实，自愿承担提供虚假材料谋取中标、成交的法律责任。</w:t>
      </w:r>
    </w:p>
    <w:p w14:paraId="06F79914">
      <w:pPr>
        <w:ind w:firstLine="424" w:firstLineChars="177"/>
      </w:pPr>
    </w:p>
    <w:p w14:paraId="55ED3666">
      <w:pPr>
        <w:ind w:firstLine="424" w:firstLineChars="177"/>
      </w:pPr>
      <w:r>
        <w:rPr>
          <w:rFonts w:hint="eastAsia"/>
        </w:rPr>
        <w:t>注：</w:t>
      </w:r>
    </w:p>
    <w:p w14:paraId="72304326">
      <w:pPr>
        <w:numPr>
          <w:ilvl w:val="0"/>
          <w:numId w:val="0"/>
        </w:numPr>
        <w:rPr>
          <w:rFonts w:hint="eastAsia"/>
          <w:lang w:eastAsia="zh-CN"/>
        </w:rPr>
      </w:pPr>
      <w:r>
        <w:rPr>
          <w:rFonts w:hint="eastAsia"/>
          <w:lang w:eastAsia="zh-CN"/>
        </w:rPr>
        <w:t>（</w:t>
      </w:r>
      <w:r>
        <w:rPr>
          <w:rFonts w:hint="eastAsia"/>
          <w:lang w:val="en-US" w:eastAsia="zh-CN"/>
        </w:rPr>
        <w:t>1</w:t>
      </w:r>
      <w:r>
        <w:rPr>
          <w:rFonts w:hint="eastAsia"/>
          <w:lang w:eastAsia="zh-CN"/>
        </w:rPr>
        <w:t>）</w:t>
      </w:r>
      <w:r>
        <w:rPr>
          <w:rFonts w:hint="eastAsia"/>
        </w:rPr>
        <w:t>供应商可自行选择是否提供本承诺函，若不提供本承诺函，应按《中华人民共和国政府采购法》《中华人民共和国政府采购法实施条例》及</w:t>
      </w:r>
      <w:r>
        <w:rPr>
          <w:rFonts w:hint="eastAsia"/>
          <w:lang w:val="en-US" w:eastAsia="zh-CN"/>
        </w:rPr>
        <w:t>遴选</w:t>
      </w:r>
      <w:r>
        <w:rPr>
          <w:rFonts w:hint="eastAsia"/>
        </w:rPr>
        <w:t>文件资格要求提供相应的证明材料</w:t>
      </w:r>
      <w:r>
        <w:rPr>
          <w:rFonts w:hint="eastAsia"/>
          <w:lang w:eastAsia="zh-CN"/>
        </w:rPr>
        <w:t>。</w:t>
      </w:r>
    </w:p>
    <w:p w14:paraId="1B9BAF6C">
      <w:pPr>
        <w:numPr>
          <w:ilvl w:val="0"/>
          <w:numId w:val="0"/>
        </w:numPr>
      </w:pPr>
      <w:r>
        <w:rPr>
          <w:rFonts w:hint="eastAsia"/>
        </w:rPr>
        <w:t>（2）第4条所述“重大违法记录”是指未因违法经营受到刑事处罚或者责令停产停业、吊销许可证或者执照、较大数额罚款等行政处罚。其中较大数额罚款是指达到处罚地行政处罚听证范围中“较大数额罚款”标准；法律、法规、规章、国务院有关行政主管部门对“较大数额罚款”标准另有规定的，从其规定。供应商在参加政府采购活动前3年内因违法经营被禁止在一定期限内参加政府采购活动，期限届满的，可以参加政府采购活动。</w:t>
      </w:r>
    </w:p>
    <w:p w14:paraId="1C4D5D00">
      <w:pPr>
        <w:ind w:firstLine="424" w:firstLineChars="177"/>
      </w:pPr>
    </w:p>
    <w:p w14:paraId="420F160F">
      <w:pPr>
        <w:ind w:firstLine="424" w:firstLineChars="177"/>
      </w:pPr>
      <w:r>
        <w:rPr>
          <w:rFonts w:hint="eastAsia"/>
        </w:rPr>
        <w:t>承诺供应商（全称并加盖公章）：</w:t>
      </w:r>
    </w:p>
    <w:p w14:paraId="55F68D86">
      <w:pPr>
        <w:ind w:firstLine="424" w:firstLineChars="177"/>
      </w:pPr>
      <w:r>
        <w:rPr>
          <w:rFonts w:hint="eastAsia"/>
        </w:rPr>
        <w:t>法定代表人或授权代表（签字或盖章）：</w:t>
      </w:r>
    </w:p>
    <w:p w14:paraId="03A19DF7">
      <w:pPr>
        <w:ind w:firstLine="424" w:firstLineChars="177"/>
        <w:rPr>
          <w:rFonts w:hint="default" w:eastAsia="华文仿宋"/>
          <w:lang w:val="en-US" w:eastAsia="zh-CN"/>
        </w:rPr>
        <w:sectPr>
          <w:pgSz w:w="11907" w:h="16840"/>
          <w:pgMar w:top="1418" w:right="1418" w:bottom="1418" w:left="1418" w:header="851" w:footer="737" w:gutter="0"/>
          <w:pgBorders>
            <w:top w:val="none" w:sz="0" w:space="0"/>
            <w:left w:val="none" w:sz="0" w:space="0"/>
            <w:bottom w:val="none" w:sz="0" w:space="0"/>
            <w:right w:val="none" w:sz="0" w:space="0"/>
          </w:pgBorders>
          <w:cols w:space="720" w:num="1"/>
          <w:docGrid w:linePitch="326" w:charSpace="0"/>
        </w:sectPr>
      </w:pPr>
      <w:r>
        <w:rPr>
          <w:rFonts w:hint="eastAsia"/>
        </w:rPr>
        <w:t>日期：</w:t>
      </w:r>
      <w:r>
        <w:rPr>
          <w:rFonts w:hint="eastAsia"/>
          <w:lang w:val="en-US" w:eastAsia="zh-CN"/>
        </w:rPr>
        <w:t xml:space="preserve">      年  月   日</w:t>
      </w:r>
    </w:p>
    <w:p w14:paraId="29022402">
      <w:pPr>
        <w:pStyle w:val="140"/>
        <w:rPr>
          <w:rFonts w:hint="eastAsia" w:ascii="仿宋" w:hAnsi="仿宋" w:eastAsia="仿宋" w:cs="仿宋"/>
          <w:b/>
          <w:bCs/>
          <w:sz w:val="28"/>
          <w:szCs w:val="24"/>
        </w:rPr>
      </w:pPr>
      <w:bookmarkStart w:id="49" w:name="_Toc217446089"/>
      <w:r>
        <w:rPr>
          <w:rFonts w:hint="eastAsia" w:ascii="仿宋" w:hAnsi="仿宋" w:eastAsia="仿宋" w:cs="仿宋"/>
          <w:b/>
          <w:bCs/>
          <w:sz w:val="28"/>
          <w:szCs w:val="24"/>
        </w:rPr>
        <w:t>（3）环保类行政处罚记录声明函</w:t>
      </w:r>
    </w:p>
    <w:p w14:paraId="48C92286">
      <w:pPr>
        <w:wordWrap w:val="0"/>
        <w:ind w:firstLine="0" w:firstLineChars="0"/>
        <w:jc w:val="center"/>
        <w:rPr>
          <w:rFonts w:hint="eastAsia" w:ascii="仿宋" w:hAnsi="仿宋" w:eastAsia="仿宋" w:cs="仿宋"/>
          <w:sz w:val="28"/>
        </w:rPr>
      </w:pPr>
    </w:p>
    <w:p w14:paraId="23B20BCC">
      <w:pPr>
        <w:ind w:firstLine="561"/>
        <w:jc w:val="center"/>
        <w:rPr>
          <w:b/>
          <w:bCs/>
          <w:sz w:val="28"/>
          <w:szCs w:val="28"/>
        </w:rPr>
      </w:pPr>
      <w:r>
        <w:rPr>
          <w:rFonts w:hint="eastAsia"/>
          <w:b/>
          <w:bCs/>
          <w:sz w:val="28"/>
          <w:szCs w:val="28"/>
        </w:rPr>
        <w:t>政府采购活动前三年内无环保类行政处罚记录声明函</w:t>
      </w:r>
    </w:p>
    <w:p w14:paraId="22446E70">
      <w:pPr>
        <w:ind w:firstLine="561"/>
        <w:jc w:val="center"/>
      </w:pPr>
      <w:r>
        <w:rPr>
          <w:rFonts w:hint="eastAsia"/>
          <w:b/>
          <w:bCs/>
          <w:sz w:val="28"/>
          <w:szCs w:val="28"/>
        </w:rPr>
        <w:t>（环保类行政处罚记录声明函）</w:t>
      </w:r>
    </w:p>
    <w:p w14:paraId="2CCC2887">
      <w:pPr>
        <w:ind w:firstLine="480"/>
      </w:pPr>
      <w:r>
        <w:rPr>
          <w:rFonts w:hint="eastAsia"/>
        </w:rPr>
        <w:t xml:space="preserve"> </w:t>
      </w:r>
    </w:p>
    <w:p w14:paraId="47571825">
      <w:pPr>
        <w:ind w:firstLine="480"/>
      </w:pPr>
      <w:r>
        <w:rPr>
          <w:rFonts w:hint="eastAsia"/>
          <w:u w:val="single"/>
        </w:rPr>
        <w:t>（采购人）：</w:t>
      </w:r>
      <w:r>
        <w:rPr>
          <w:rFonts w:hint="eastAsia"/>
        </w:rPr>
        <w:t xml:space="preserve"> </w:t>
      </w:r>
    </w:p>
    <w:p w14:paraId="6F957421">
      <w:pPr>
        <w:ind w:firstLine="480"/>
      </w:pPr>
      <w:r>
        <w:rPr>
          <w:rFonts w:hint="eastAsia"/>
        </w:rPr>
        <w:t>本公司声明如下：</w:t>
      </w:r>
    </w:p>
    <w:p w14:paraId="426A2595">
      <w:pPr>
        <w:ind w:firstLine="480"/>
      </w:pPr>
      <w:r>
        <w:rPr>
          <w:rFonts w:hint="eastAsia"/>
        </w:rPr>
        <w:t>本单位在参加</w:t>
      </w:r>
      <w:r>
        <w:rPr>
          <w:rFonts w:hint="eastAsia"/>
          <w:u w:val="single"/>
        </w:rPr>
        <w:t xml:space="preserve">               </w:t>
      </w:r>
      <w:r>
        <w:rPr>
          <w:rFonts w:hint="eastAsia"/>
        </w:rPr>
        <w:t>项目的政府采购活动前三年内，未有环保类行政处罚记录。若我单位以上承诺不实，自愿承担提供虚假材料谋取中标、成交的法律责任。</w:t>
      </w:r>
    </w:p>
    <w:p w14:paraId="236BD785">
      <w:pPr>
        <w:ind w:firstLine="480"/>
      </w:pPr>
      <w:r>
        <w:rPr>
          <w:rFonts w:hint="eastAsia"/>
        </w:rPr>
        <w:t xml:space="preserve"> </w:t>
      </w:r>
    </w:p>
    <w:p w14:paraId="6A9CC0A6">
      <w:pPr>
        <w:ind w:firstLine="480"/>
      </w:pPr>
    </w:p>
    <w:p w14:paraId="7F2E4021">
      <w:pPr>
        <w:ind w:firstLine="480"/>
        <w:jc w:val="center"/>
      </w:pPr>
      <w:r>
        <w:rPr>
          <w:rFonts w:hint="eastAsia"/>
        </w:rPr>
        <w:t>承诺供应商（全称并加盖公章）：</w:t>
      </w:r>
    </w:p>
    <w:p w14:paraId="0E4B8BE4">
      <w:pPr>
        <w:ind w:firstLine="480"/>
        <w:jc w:val="center"/>
      </w:pPr>
      <w:r>
        <w:rPr>
          <w:rFonts w:hint="eastAsia"/>
        </w:rPr>
        <w:t xml:space="preserve">    法定代表人或授权代表（签字或盖章）：</w:t>
      </w:r>
    </w:p>
    <w:p w14:paraId="0AFC6A96">
      <w:pPr>
        <w:wordWrap w:val="0"/>
        <w:ind w:firstLine="2880" w:firstLineChars="1200"/>
        <w:jc w:val="both"/>
        <w:rPr>
          <w:rFonts w:hint="eastAsia" w:eastAsia="华文仿宋"/>
          <w:lang w:val="en-US" w:eastAsia="zh-CN"/>
        </w:rPr>
        <w:sectPr>
          <w:pgSz w:w="11907" w:h="16840"/>
          <w:pgMar w:top="1418" w:right="1418" w:bottom="1418" w:left="1418" w:header="851" w:footer="737" w:gutter="0"/>
          <w:pgBorders>
            <w:top w:val="none" w:sz="0" w:space="0"/>
            <w:left w:val="none" w:sz="0" w:space="0"/>
            <w:bottom w:val="none" w:sz="0" w:space="0"/>
            <w:right w:val="none" w:sz="0" w:space="0"/>
          </w:pgBorders>
          <w:cols w:space="720" w:num="1"/>
          <w:docGrid w:linePitch="326" w:charSpace="0"/>
        </w:sectPr>
      </w:pPr>
      <w:bookmarkStart w:id="50" w:name="_Toc10759"/>
      <w:r>
        <w:rPr>
          <w:rFonts w:hint="eastAsia"/>
        </w:rPr>
        <w:t xml:space="preserve">日期：   年   月   </w:t>
      </w:r>
      <w:bookmarkEnd w:id="49"/>
      <w:bookmarkEnd w:id="50"/>
      <w:r>
        <w:rPr>
          <w:rFonts w:hint="eastAsia"/>
          <w:lang w:val="en-US" w:eastAsia="zh-CN"/>
        </w:rPr>
        <w:t>日</w:t>
      </w:r>
    </w:p>
    <w:bookmarkEnd w:id="43"/>
    <w:p w14:paraId="3733C4BE">
      <w:pPr>
        <w:numPr>
          <w:ilvl w:val="0"/>
          <w:numId w:val="0"/>
        </w:numPr>
        <w:wordWrap w:val="0"/>
        <w:spacing w:line="240" w:lineRule="auto"/>
        <w:ind w:leftChars="0"/>
        <w:rPr>
          <w:rFonts w:hint="eastAsia" w:ascii="仿宋" w:hAnsi="仿宋" w:eastAsia="仿宋" w:cs="仿宋"/>
          <w:b/>
          <w:bCs/>
          <w:sz w:val="28"/>
          <w:szCs w:val="28"/>
        </w:rPr>
      </w:pPr>
      <w:bookmarkStart w:id="51" w:name="_Toc22303444"/>
      <w:bookmarkStart w:id="52" w:name="_Toc18943"/>
      <w:bookmarkStart w:id="53" w:name="_Toc48899468"/>
      <w:bookmarkStart w:id="54" w:name="_Toc23163"/>
      <w:bookmarkStart w:id="55" w:name="_Toc19785495"/>
      <w:bookmarkStart w:id="56" w:name="_Toc6550"/>
      <w:r>
        <w:rPr>
          <w:rFonts w:hint="eastAsia" w:ascii="仿宋_GB2312" w:hAnsi="仿宋_GB2312" w:eastAsia="仿宋_GB2312" w:cs="仿宋_GB2312"/>
          <w:b/>
          <w:bCs/>
          <w:sz w:val="32"/>
          <w:szCs w:val="32"/>
          <w:lang w:val="en-US" w:eastAsia="zh-CN"/>
        </w:rPr>
        <w:t>四、</w:t>
      </w:r>
      <w:r>
        <w:rPr>
          <w:rFonts w:hint="eastAsia" w:ascii="仿宋" w:hAnsi="仿宋" w:eastAsia="仿宋" w:cs="仿宋"/>
          <w:b/>
          <w:bCs/>
          <w:sz w:val="32"/>
          <w:szCs w:val="32"/>
        </w:rPr>
        <w:t>报价表</w:t>
      </w:r>
    </w:p>
    <w:p w14:paraId="3D88EF80">
      <w:pPr>
        <w:pStyle w:val="3"/>
        <w:wordWrap w:val="0"/>
        <w:ind w:left="0" w:leftChars="0" w:firstLine="0" w:firstLineChars="0"/>
        <w:jc w:val="center"/>
        <w:rPr>
          <w:rFonts w:hint="eastAsia" w:ascii="仿宋" w:hAnsi="仿宋" w:eastAsia="仿宋" w:cs="仿宋"/>
        </w:rPr>
      </w:pPr>
      <w:r>
        <w:rPr>
          <w:rFonts w:hint="eastAsia" w:ascii="仿宋" w:hAnsi="仿宋" w:eastAsia="仿宋" w:cs="仿宋"/>
        </w:rPr>
        <w:t>报价一览表</w:t>
      </w:r>
    </w:p>
    <w:p w14:paraId="4958DBDD">
      <w:pPr>
        <w:pStyle w:val="389"/>
        <w:wordWrap w:val="0"/>
        <w:spacing w:line="360" w:lineRule="auto"/>
        <w:ind w:firstLine="0" w:firstLineChars="0"/>
        <w:rPr>
          <w:rFonts w:hint="eastAsia" w:ascii="仿宋" w:hAnsi="仿宋" w:eastAsia="仿宋" w:cs="仿宋"/>
          <w:sz w:val="21"/>
          <w:szCs w:val="21"/>
        </w:rPr>
      </w:pPr>
      <w:r>
        <w:rPr>
          <w:rFonts w:hint="eastAsia" w:ascii="仿宋" w:hAnsi="仿宋" w:eastAsia="仿宋" w:cs="仿宋"/>
        </w:rPr>
        <w:t>项目名称：医院病房及综合楼饮水机租赁服务</w:t>
      </w:r>
      <w:r>
        <w:rPr>
          <w:rFonts w:hint="eastAsia" w:ascii="仿宋" w:hAnsi="仿宋" w:eastAsia="仿宋" w:cs="仿宋"/>
          <w:lang w:val="en-US" w:eastAsia="zh-CN"/>
        </w:rPr>
        <w:t>项目</w:t>
      </w:r>
      <w:r>
        <w:rPr>
          <w:rFonts w:hint="eastAsia" w:ascii="仿宋" w:hAnsi="仿宋" w:eastAsia="仿宋" w:cs="仿宋"/>
          <w:sz w:val="21"/>
          <w:szCs w:val="21"/>
        </w:rPr>
        <w:t xml:space="preserve">    </w:t>
      </w:r>
      <w:r>
        <w:rPr>
          <w:rFonts w:hint="eastAsia" w:ascii="仿宋" w:hAnsi="仿宋" w:eastAsia="仿宋" w:cs="仿宋"/>
        </w:rPr>
        <w:t xml:space="preserve">  </w:t>
      </w:r>
      <w:r>
        <w:rPr>
          <w:rFonts w:hint="eastAsia" w:ascii="仿宋" w:hAnsi="仿宋" w:eastAsia="仿宋" w:cs="仿宋"/>
          <w:sz w:val="21"/>
          <w:szCs w:val="21"/>
        </w:rPr>
        <w:t xml:space="preserve"> </w:t>
      </w:r>
    </w:p>
    <w:tbl>
      <w:tblPr>
        <w:tblStyle w:val="56"/>
        <w:tblW w:w="946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1781"/>
        <w:gridCol w:w="3560"/>
        <w:gridCol w:w="1453"/>
        <w:gridCol w:w="1508"/>
      </w:tblGrid>
      <w:tr w14:paraId="71D7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162" w:type="dxa"/>
            <w:vAlign w:val="center"/>
          </w:tcPr>
          <w:p w14:paraId="70F7895F">
            <w:pPr>
              <w:pStyle w:val="140"/>
              <w:wordWrap w:val="0"/>
              <w:jc w:val="center"/>
              <w:rPr>
                <w:rFonts w:hint="eastAsia" w:ascii="仿宋" w:hAnsi="仿宋" w:eastAsia="仿宋" w:cs="仿宋"/>
                <w:b/>
                <w:bCs/>
              </w:rPr>
            </w:pPr>
            <w:r>
              <w:rPr>
                <w:rFonts w:hint="eastAsia" w:ascii="仿宋" w:hAnsi="仿宋" w:eastAsia="仿宋" w:cs="仿宋"/>
                <w:b/>
                <w:bCs/>
              </w:rPr>
              <w:t>包号</w:t>
            </w:r>
          </w:p>
        </w:tc>
        <w:tc>
          <w:tcPr>
            <w:tcW w:w="1781" w:type="dxa"/>
            <w:vAlign w:val="center"/>
          </w:tcPr>
          <w:p w14:paraId="635DE46A">
            <w:pPr>
              <w:pStyle w:val="140"/>
              <w:wordWrap w:val="0"/>
              <w:jc w:val="center"/>
              <w:rPr>
                <w:rFonts w:hint="eastAsia" w:ascii="仿宋" w:hAnsi="仿宋" w:eastAsia="仿宋" w:cs="仿宋"/>
                <w:b/>
                <w:bCs/>
              </w:rPr>
            </w:pPr>
            <w:r>
              <w:rPr>
                <w:rFonts w:hint="eastAsia" w:ascii="仿宋" w:hAnsi="仿宋" w:eastAsia="仿宋" w:cs="仿宋"/>
                <w:b/>
                <w:bCs/>
              </w:rPr>
              <w:t>项目内容</w:t>
            </w:r>
          </w:p>
        </w:tc>
        <w:tc>
          <w:tcPr>
            <w:tcW w:w="3560" w:type="dxa"/>
            <w:vAlign w:val="center"/>
          </w:tcPr>
          <w:p w14:paraId="2410ADB9">
            <w:pPr>
              <w:pStyle w:val="140"/>
              <w:wordWrap w:val="0"/>
              <w:jc w:val="center"/>
              <w:rPr>
                <w:rFonts w:hint="eastAsia" w:ascii="仿宋" w:hAnsi="仿宋" w:eastAsia="仿宋" w:cs="仿宋"/>
                <w:b/>
                <w:bCs/>
              </w:rPr>
            </w:pPr>
            <w:r>
              <w:rPr>
                <w:rFonts w:hint="eastAsia" w:ascii="仿宋" w:hAnsi="仿宋" w:eastAsia="仿宋" w:cs="仿宋"/>
                <w:b/>
                <w:bCs/>
              </w:rPr>
              <w:t>投标报价</w:t>
            </w:r>
          </w:p>
          <w:p w14:paraId="2EE5454F">
            <w:pPr>
              <w:pStyle w:val="140"/>
              <w:wordWrap w:val="0"/>
              <w:jc w:val="center"/>
              <w:rPr>
                <w:rFonts w:hint="eastAsia" w:ascii="仿宋" w:hAnsi="仿宋" w:eastAsia="仿宋" w:cs="仿宋"/>
                <w:b/>
                <w:bCs/>
              </w:rPr>
            </w:pPr>
            <w:r>
              <w:rPr>
                <w:rFonts w:hint="eastAsia" w:ascii="仿宋" w:hAnsi="仿宋" w:eastAsia="仿宋" w:cs="仿宋"/>
                <w:b/>
                <w:bCs/>
              </w:rPr>
              <w:t>（人民币/元/2年总报价）</w:t>
            </w:r>
          </w:p>
        </w:tc>
        <w:tc>
          <w:tcPr>
            <w:tcW w:w="1453" w:type="dxa"/>
            <w:vAlign w:val="center"/>
          </w:tcPr>
          <w:p w14:paraId="2CA0BCE5">
            <w:pPr>
              <w:pStyle w:val="140"/>
              <w:wordWrap w:val="0"/>
              <w:jc w:val="center"/>
              <w:rPr>
                <w:rFonts w:hint="eastAsia" w:ascii="仿宋" w:hAnsi="仿宋" w:eastAsia="仿宋" w:cs="仿宋"/>
                <w:b/>
                <w:bCs/>
              </w:rPr>
            </w:pPr>
            <w:r>
              <w:rPr>
                <w:rFonts w:hint="eastAsia" w:ascii="仿宋" w:hAnsi="仿宋" w:eastAsia="仿宋" w:cs="仿宋"/>
                <w:b/>
                <w:bCs/>
              </w:rPr>
              <w:t>服务期限</w:t>
            </w:r>
          </w:p>
        </w:tc>
        <w:tc>
          <w:tcPr>
            <w:tcW w:w="1508" w:type="dxa"/>
            <w:vAlign w:val="center"/>
          </w:tcPr>
          <w:p w14:paraId="2D7B64D3">
            <w:pPr>
              <w:pStyle w:val="140"/>
              <w:wordWrap w:val="0"/>
              <w:jc w:val="center"/>
              <w:rPr>
                <w:rFonts w:hint="eastAsia" w:ascii="仿宋" w:hAnsi="仿宋" w:eastAsia="仿宋" w:cs="仿宋"/>
                <w:b/>
                <w:bCs/>
              </w:rPr>
            </w:pPr>
            <w:r>
              <w:rPr>
                <w:rFonts w:hint="eastAsia" w:ascii="仿宋" w:hAnsi="仿宋" w:eastAsia="仿宋" w:cs="仿宋"/>
                <w:b/>
                <w:bCs/>
              </w:rPr>
              <w:t>备注</w:t>
            </w:r>
          </w:p>
        </w:tc>
      </w:tr>
      <w:tr w14:paraId="4B79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trPr>
        <w:tc>
          <w:tcPr>
            <w:tcW w:w="1162" w:type="dxa"/>
            <w:vAlign w:val="center"/>
          </w:tcPr>
          <w:p w14:paraId="7CC766B8">
            <w:pPr>
              <w:pStyle w:val="140"/>
              <w:wordWrap w:val="0"/>
              <w:jc w:val="center"/>
              <w:rPr>
                <w:rFonts w:hint="eastAsia" w:ascii="仿宋" w:hAnsi="仿宋" w:eastAsia="仿宋" w:cs="仿宋"/>
                <w:lang w:eastAsia="zh-CN"/>
              </w:rPr>
            </w:pPr>
            <w:r>
              <w:rPr>
                <w:rFonts w:hint="eastAsia" w:ascii="仿宋" w:hAnsi="仿宋" w:eastAsia="仿宋" w:cs="仿宋"/>
                <w:lang w:val="en-US" w:eastAsia="zh-CN"/>
              </w:rPr>
              <w:t>1</w:t>
            </w:r>
          </w:p>
        </w:tc>
        <w:tc>
          <w:tcPr>
            <w:tcW w:w="1781" w:type="dxa"/>
            <w:vAlign w:val="center"/>
          </w:tcPr>
          <w:p w14:paraId="08BCADA3">
            <w:pPr>
              <w:pStyle w:val="140"/>
              <w:wordWrap w:val="0"/>
              <w:jc w:val="center"/>
              <w:rPr>
                <w:rFonts w:hint="eastAsia" w:ascii="仿宋" w:hAnsi="仿宋" w:eastAsia="仿宋" w:cs="仿宋"/>
              </w:rPr>
            </w:pPr>
            <w:r>
              <w:rPr>
                <w:rFonts w:hint="eastAsia" w:ascii="仿宋" w:hAnsi="仿宋" w:eastAsia="仿宋" w:cs="仿宋"/>
              </w:rPr>
              <w:t>饮水机2年租赁服务</w:t>
            </w:r>
          </w:p>
        </w:tc>
        <w:tc>
          <w:tcPr>
            <w:tcW w:w="3560" w:type="dxa"/>
            <w:vAlign w:val="center"/>
          </w:tcPr>
          <w:p w14:paraId="495E0561">
            <w:pPr>
              <w:pStyle w:val="140"/>
              <w:jc w:val="center"/>
              <w:rPr>
                <w:rFonts w:hint="eastAsia" w:ascii="仿宋" w:hAnsi="仿宋" w:eastAsia="仿宋" w:cs="仿宋"/>
                <w:bCs/>
              </w:rPr>
            </w:pPr>
            <w:r>
              <w:rPr>
                <w:rFonts w:hint="eastAsia" w:ascii="仿宋" w:hAnsi="仿宋" w:eastAsia="仿宋" w:cs="仿宋"/>
                <w:bCs/>
                <w:lang w:val="en-US" w:eastAsia="zh-CN"/>
              </w:rPr>
              <w:t>合计</w:t>
            </w:r>
            <w:r>
              <w:rPr>
                <w:rFonts w:hint="eastAsia" w:ascii="仿宋" w:hAnsi="仿宋" w:eastAsia="仿宋" w:cs="仿宋"/>
                <w:bCs/>
              </w:rPr>
              <w:t>￥</w:t>
            </w:r>
            <w:r>
              <w:rPr>
                <w:rFonts w:hint="eastAsia" w:ascii="仿宋" w:hAnsi="仿宋" w:eastAsia="仿宋" w:cs="仿宋"/>
                <w:bCs/>
                <w:u w:val="single"/>
              </w:rPr>
              <w:t xml:space="preserve">       </w:t>
            </w:r>
            <w:r>
              <w:rPr>
                <w:rFonts w:hint="eastAsia" w:ascii="仿宋" w:hAnsi="仿宋" w:eastAsia="仿宋" w:cs="仿宋"/>
                <w:bCs/>
              </w:rPr>
              <w:t>元</w:t>
            </w:r>
          </w:p>
        </w:tc>
        <w:tc>
          <w:tcPr>
            <w:tcW w:w="1453" w:type="dxa"/>
            <w:vAlign w:val="center"/>
          </w:tcPr>
          <w:p w14:paraId="370138CC">
            <w:pPr>
              <w:pStyle w:val="140"/>
              <w:jc w:val="center"/>
              <w:rPr>
                <w:rFonts w:hint="eastAsia" w:ascii="仿宋" w:hAnsi="仿宋" w:eastAsia="仿宋" w:cs="仿宋"/>
              </w:rPr>
            </w:pPr>
            <w:r>
              <w:rPr>
                <w:rFonts w:hint="eastAsia" w:ascii="仿宋" w:hAnsi="仿宋" w:eastAsia="仿宋" w:cs="仿宋"/>
              </w:rPr>
              <w:t>2年</w:t>
            </w:r>
          </w:p>
        </w:tc>
        <w:tc>
          <w:tcPr>
            <w:tcW w:w="1508" w:type="dxa"/>
            <w:vAlign w:val="center"/>
          </w:tcPr>
          <w:p w14:paraId="44ECCCCA">
            <w:pPr>
              <w:pStyle w:val="140"/>
              <w:jc w:val="center"/>
              <w:rPr>
                <w:rFonts w:hint="eastAsia" w:ascii="仿宋" w:hAnsi="仿宋" w:eastAsia="仿宋" w:cs="仿宋"/>
              </w:rPr>
            </w:pPr>
            <w:r>
              <w:rPr>
                <w:rFonts w:hint="eastAsia" w:ascii="仿宋" w:hAnsi="仿宋" w:eastAsia="仿宋" w:cs="仿宋"/>
              </w:rPr>
              <w:t>报价包含设备、滤芯、运维、维修、水质检测等全部费用</w:t>
            </w:r>
          </w:p>
        </w:tc>
      </w:tr>
      <w:tr w14:paraId="1258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9464" w:type="dxa"/>
            <w:gridSpan w:val="5"/>
            <w:shd w:val="solid" w:color="FFFFFF" w:fill="auto"/>
            <w:vAlign w:val="center"/>
          </w:tcPr>
          <w:p w14:paraId="06269CC5">
            <w:pPr>
              <w:wordWrap w:val="0"/>
              <w:ind w:firstLine="480"/>
              <w:rPr>
                <w:rFonts w:hint="eastAsia" w:ascii="仿宋" w:hAnsi="仿宋" w:eastAsia="仿宋" w:cs="仿宋"/>
                <w:bCs/>
              </w:rPr>
            </w:pPr>
            <w:r>
              <w:rPr>
                <w:rFonts w:hint="eastAsia" w:ascii="仿宋" w:hAnsi="仿宋" w:eastAsia="仿宋" w:cs="仿宋"/>
              </w:rPr>
              <w:t>合计（人民币/元）：</w:t>
            </w:r>
            <w:r>
              <w:rPr>
                <w:rFonts w:hint="eastAsia" w:ascii="仿宋" w:hAnsi="仿宋" w:eastAsia="仿宋" w:cs="仿宋"/>
                <w:u w:val="single"/>
              </w:rPr>
              <w:t xml:space="preserve">            </w:t>
            </w:r>
            <w:r>
              <w:rPr>
                <w:rFonts w:hint="eastAsia" w:ascii="仿宋" w:hAnsi="仿宋" w:eastAsia="仿宋" w:cs="仿宋"/>
              </w:rPr>
              <w:t xml:space="preserve">      大写： </w:t>
            </w:r>
            <w:r>
              <w:rPr>
                <w:rFonts w:hint="eastAsia" w:ascii="仿宋" w:hAnsi="仿宋" w:eastAsia="仿宋" w:cs="仿宋"/>
                <w:u w:val="single"/>
              </w:rPr>
              <w:t xml:space="preserve">               </w:t>
            </w:r>
            <w:r>
              <w:rPr>
                <w:rFonts w:hint="eastAsia" w:ascii="仿宋" w:hAnsi="仿宋" w:eastAsia="仿宋" w:cs="仿宋"/>
              </w:rPr>
              <w:t xml:space="preserve">    </w:t>
            </w:r>
          </w:p>
        </w:tc>
      </w:tr>
    </w:tbl>
    <w:p w14:paraId="767A529F">
      <w:pPr>
        <w:wordWrap w:val="0"/>
        <w:ind w:firstLine="480"/>
        <w:rPr>
          <w:rFonts w:hint="eastAsia" w:ascii="仿宋" w:hAnsi="仿宋" w:eastAsia="仿宋" w:cs="仿宋"/>
        </w:rPr>
      </w:pPr>
    </w:p>
    <w:p w14:paraId="4DC0A7EE">
      <w:pPr>
        <w:wordWrap w:val="0"/>
        <w:ind w:firstLine="480"/>
        <w:rPr>
          <w:rFonts w:hint="eastAsia" w:ascii="仿宋" w:hAnsi="仿宋" w:eastAsia="仿宋" w:cs="仿宋"/>
        </w:rPr>
      </w:pPr>
      <w:r>
        <w:rPr>
          <w:rFonts w:hint="eastAsia" w:ascii="仿宋" w:hAnsi="仿宋" w:eastAsia="仿宋" w:cs="仿宋"/>
        </w:rPr>
        <w:t>注：1. 报价应是最终用户验收合格后的总价，包含完成本项目的全部费用。</w:t>
      </w:r>
    </w:p>
    <w:p w14:paraId="72F72D33">
      <w:pPr>
        <w:wordWrap w:val="0"/>
        <w:ind w:firstLine="480"/>
        <w:rPr>
          <w:rFonts w:hint="eastAsia" w:ascii="仿宋" w:hAnsi="仿宋" w:eastAsia="仿宋" w:cs="仿宋"/>
        </w:rPr>
      </w:pPr>
      <w:r>
        <w:rPr>
          <w:rFonts w:hint="eastAsia" w:ascii="仿宋" w:hAnsi="仿宋" w:eastAsia="仿宋" w:cs="仿宋"/>
        </w:rPr>
        <w:t>2.“报价一览表”为多页的，每页均需由法定代表人或授权代表（签字或盖章）并盖供应商公章。</w:t>
      </w:r>
    </w:p>
    <w:p w14:paraId="0F8DF245">
      <w:pPr>
        <w:wordWrap w:val="0"/>
        <w:ind w:firstLine="480"/>
        <w:rPr>
          <w:rFonts w:hint="eastAsia" w:ascii="仿宋" w:hAnsi="仿宋" w:eastAsia="仿宋" w:cs="仿宋"/>
        </w:rPr>
      </w:pPr>
      <w:r>
        <w:rPr>
          <w:rFonts w:hint="eastAsia" w:ascii="仿宋" w:hAnsi="仿宋" w:eastAsia="仿宋" w:cs="仿宋"/>
        </w:rPr>
        <w:t>3．“报价一览表”以包为单位填写。</w:t>
      </w:r>
    </w:p>
    <w:p w14:paraId="5393F48B">
      <w:pPr>
        <w:wordWrap w:val="0"/>
        <w:ind w:firstLine="480"/>
        <w:rPr>
          <w:rFonts w:hint="eastAsia" w:ascii="仿宋" w:hAnsi="仿宋" w:eastAsia="仿宋" w:cs="仿宋"/>
        </w:rPr>
      </w:pPr>
    </w:p>
    <w:p w14:paraId="6E194A2A">
      <w:pPr>
        <w:wordWrap w:val="0"/>
        <w:ind w:firstLine="480"/>
        <w:rPr>
          <w:rFonts w:hint="eastAsia" w:ascii="仿宋" w:hAnsi="仿宋" w:eastAsia="仿宋" w:cs="仿宋"/>
        </w:rPr>
      </w:pPr>
    </w:p>
    <w:p w14:paraId="5B3F2D02">
      <w:pPr>
        <w:wordWrap w:val="0"/>
        <w:ind w:firstLine="480"/>
        <w:rPr>
          <w:rFonts w:hint="eastAsia" w:ascii="仿宋" w:hAnsi="仿宋" w:eastAsia="仿宋" w:cs="仿宋"/>
        </w:rPr>
      </w:pPr>
    </w:p>
    <w:p w14:paraId="21AE9A64">
      <w:pPr>
        <w:wordWrap w:val="0"/>
        <w:ind w:firstLine="480"/>
        <w:rPr>
          <w:rFonts w:hint="eastAsia" w:ascii="仿宋" w:hAnsi="仿宋" w:eastAsia="仿宋" w:cs="仿宋"/>
          <w:bCs/>
        </w:rPr>
      </w:pPr>
      <w:r>
        <w:rPr>
          <w:rFonts w:hint="eastAsia" w:ascii="仿宋" w:hAnsi="仿宋" w:eastAsia="仿宋" w:cs="仿宋"/>
          <w:bCs/>
        </w:rPr>
        <w:t>供应商名称：</w:t>
      </w:r>
      <w:r>
        <w:rPr>
          <w:rFonts w:hint="eastAsia" w:ascii="仿宋" w:hAnsi="仿宋" w:eastAsia="仿宋" w:cs="仿宋"/>
          <w:bCs/>
          <w:u w:val="single"/>
        </w:rPr>
        <w:t xml:space="preserve">                        </w:t>
      </w:r>
      <w:r>
        <w:rPr>
          <w:rFonts w:hint="eastAsia" w:ascii="仿宋" w:hAnsi="仿宋" w:eastAsia="仿宋" w:cs="仿宋"/>
          <w:bCs/>
        </w:rPr>
        <w:t>（盖章）</w:t>
      </w:r>
    </w:p>
    <w:p w14:paraId="4265C10D">
      <w:pPr>
        <w:wordWrap w:val="0"/>
        <w:ind w:firstLine="480"/>
        <w:rPr>
          <w:rFonts w:hint="eastAsia" w:ascii="仿宋" w:hAnsi="仿宋" w:eastAsia="仿宋" w:cs="仿宋"/>
          <w:bCs/>
        </w:rPr>
      </w:pPr>
    </w:p>
    <w:p w14:paraId="54ABD794">
      <w:pPr>
        <w:wordWrap w:val="0"/>
        <w:ind w:firstLine="480"/>
        <w:rPr>
          <w:rFonts w:hint="eastAsia" w:ascii="仿宋" w:hAnsi="仿宋" w:eastAsia="仿宋" w:cs="仿宋"/>
          <w:bCs/>
          <w:u w:val="single"/>
        </w:rPr>
      </w:pPr>
      <w:r>
        <w:rPr>
          <w:rFonts w:hint="eastAsia" w:ascii="仿宋" w:hAnsi="仿宋" w:eastAsia="仿宋" w:cs="仿宋"/>
        </w:rPr>
        <w:t>法定代表人或授权代表（签字或盖章）</w:t>
      </w:r>
      <w:r>
        <w:rPr>
          <w:rFonts w:hint="eastAsia" w:ascii="仿宋" w:hAnsi="仿宋" w:eastAsia="仿宋" w:cs="仿宋"/>
          <w:bCs/>
        </w:rPr>
        <w:t>：</w:t>
      </w:r>
      <w:r>
        <w:rPr>
          <w:rFonts w:hint="eastAsia" w:ascii="仿宋" w:hAnsi="仿宋" w:eastAsia="仿宋" w:cs="仿宋"/>
          <w:bCs/>
          <w:u w:val="single"/>
        </w:rPr>
        <w:t xml:space="preserve">             </w:t>
      </w:r>
    </w:p>
    <w:p w14:paraId="5F7A2A05">
      <w:pPr>
        <w:wordWrap w:val="0"/>
        <w:ind w:firstLine="480"/>
        <w:rPr>
          <w:rFonts w:hint="eastAsia" w:ascii="仿宋" w:hAnsi="仿宋" w:eastAsia="仿宋" w:cs="仿宋"/>
          <w:bCs/>
        </w:rPr>
      </w:pPr>
    </w:p>
    <w:p w14:paraId="6CAAF92D">
      <w:pPr>
        <w:wordWrap w:val="0"/>
        <w:ind w:firstLine="480"/>
        <w:rPr>
          <w:rFonts w:hint="eastAsia" w:ascii="仿宋" w:hAnsi="仿宋" w:eastAsia="仿宋" w:cs="仿宋"/>
          <w:bCs/>
        </w:rPr>
      </w:pPr>
      <w:r>
        <w:rPr>
          <w:rFonts w:hint="eastAsia" w:ascii="仿宋" w:hAnsi="仿宋" w:eastAsia="仿宋" w:cs="仿宋"/>
          <w:bCs/>
        </w:rPr>
        <w:t>日期:</w:t>
      </w:r>
      <w:r>
        <w:rPr>
          <w:rFonts w:hint="eastAsia" w:ascii="仿宋" w:hAnsi="仿宋" w:eastAsia="仿宋" w:cs="仿宋"/>
          <w:bCs/>
          <w:u w:val="single"/>
        </w:rPr>
        <w:t xml:space="preserve">       </w:t>
      </w:r>
      <w:r>
        <w:rPr>
          <w:rFonts w:hint="eastAsia" w:ascii="仿宋" w:hAnsi="仿宋" w:eastAsia="仿宋" w:cs="仿宋"/>
          <w:bCs/>
        </w:rPr>
        <w:t>年</w:t>
      </w:r>
      <w:r>
        <w:rPr>
          <w:rFonts w:hint="eastAsia" w:ascii="仿宋" w:hAnsi="仿宋" w:eastAsia="仿宋" w:cs="仿宋"/>
          <w:bCs/>
          <w:u w:val="single"/>
        </w:rPr>
        <w:t xml:space="preserve">   </w:t>
      </w:r>
      <w:r>
        <w:rPr>
          <w:rFonts w:hint="eastAsia" w:ascii="仿宋" w:hAnsi="仿宋" w:eastAsia="仿宋" w:cs="仿宋"/>
          <w:bCs/>
        </w:rPr>
        <w:t>月</w:t>
      </w:r>
      <w:r>
        <w:rPr>
          <w:rFonts w:hint="eastAsia" w:ascii="仿宋" w:hAnsi="仿宋" w:eastAsia="仿宋" w:cs="仿宋"/>
          <w:bCs/>
          <w:u w:val="single"/>
        </w:rPr>
        <w:t xml:space="preserve">   </w:t>
      </w:r>
      <w:r>
        <w:rPr>
          <w:rFonts w:hint="eastAsia" w:ascii="仿宋" w:hAnsi="仿宋" w:eastAsia="仿宋" w:cs="仿宋"/>
          <w:bCs/>
        </w:rPr>
        <w:t>日</w:t>
      </w:r>
    </w:p>
    <w:p w14:paraId="0614BBF5">
      <w:pPr>
        <w:numPr>
          <w:ilvl w:val="0"/>
          <w:numId w:val="0"/>
        </w:numPr>
        <w:wordWrap w:val="0"/>
        <w:ind w:leftChars="0"/>
        <w:jc w:val="both"/>
        <w:rPr>
          <w:rFonts w:hint="eastAsia" w:ascii="仿宋" w:hAnsi="仿宋" w:eastAsia="仿宋" w:cs="仿宋"/>
          <w:b w:val="0"/>
          <w:bCs/>
          <w:sz w:val="24"/>
          <w:szCs w:val="24"/>
          <w:lang w:val="en-US" w:eastAsia="zh-CN"/>
        </w:rPr>
      </w:pPr>
      <w:r>
        <w:rPr>
          <w:rFonts w:hint="eastAsia" w:ascii="仿宋" w:hAnsi="仿宋" w:eastAsia="仿宋" w:cs="仿宋"/>
          <w:b/>
          <w:bCs w:val="0"/>
          <w:sz w:val="24"/>
          <w:szCs w:val="24"/>
          <w:lang w:val="en-US" w:eastAsia="zh-CN"/>
        </w:rPr>
        <w:t xml:space="preserve">            </w:t>
      </w:r>
    </w:p>
    <w:p w14:paraId="6D573151">
      <w:pPr>
        <w:wordWrap w:val="0"/>
        <w:ind w:left="0" w:leftChars="0" w:firstLine="0" w:firstLineChars="0"/>
        <w:jc w:val="center"/>
        <w:rPr>
          <w:rFonts w:hint="eastAsia" w:ascii="仿宋" w:hAnsi="仿宋" w:eastAsia="仿宋" w:cs="仿宋"/>
          <w:b/>
          <w:bCs/>
          <w:sz w:val="32"/>
          <w:szCs w:val="32"/>
          <w:lang w:val="en-US" w:eastAsia="zh-CN"/>
        </w:rPr>
      </w:pPr>
    </w:p>
    <w:p w14:paraId="7A3EB509">
      <w:pPr>
        <w:wordWrap w:val="0"/>
        <w:ind w:left="0" w:leftChars="0" w:firstLine="0" w:firstLineChars="0"/>
        <w:jc w:val="center"/>
        <w:rPr>
          <w:rFonts w:hint="eastAsia" w:ascii="仿宋" w:hAnsi="仿宋" w:eastAsia="仿宋" w:cs="仿宋"/>
          <w:b/>
          <w:bCs/>
          <w:sz w:val="32"/>
          <w:szCs w:val="32"/>
          <w:lang w:val="en-US" w:eastAsia="zh-CN"/>
        </w:rPr>
      </w:pPr>
    </w:p>
    <w:p w14:paraId="6A41CC83">
      <w:pPr>
        <w:wordWrap w:val="0"/>
        <w:ind w:left="0" w:leftChars="0" w:firstLine="0" w:firstLineChars="0"/>
        <w:jc w:val="both"/>
        <w:rPr>
          <w:rFonts w:hint="eastAsia" w:ascii="仿宋" w:hAnsi="仿宋" w:eastAsia="仿宋" w:cs="仿宋"/>
          <w:b/>
          <w:bCs/>
          <w:sz w:val="32"/>
          <w:szCs w:val="32"/>
          <w:lang w:val="en-US" w:eastAsia="zh-CN"/>
        </w:rPr>
      </w:pPr>
    </w:p>
    <w:p w14:paraId="36153935">
      <w:pPr>
        <w:wordWrap w:val="0"/>
        <w:ind w:left="0" w:leftChars="0" w:firstLine="0" w:firstLineChars="0"/>
        <w:jc w:val="center"/>
        <w:rPr>
          <w:rFonts w:hint="eastAsia" w:ascii="宋体" w:hAnsi="宋体"/>
          <w:b/>
          <w:bCs/>
          <w:sz w:val="32"/>
          <w:szCs w:val="32"/>
        </w:rPr>
      </w:pP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w:t>
      </w:r>
      <w:bookmarkEnd w:id="51"/>
      <w:bookmarkEnd w:id="52"/>
      <w:bookmarkEnd w:id="53"/>
      <w:bookmarkEnd w:id="54"/>
      <w:bookmarkEnd w:id="55"/>
      <w:bookmarkEnd w:id="56"/>
      <w:bookmarkStart w:id="57" w:name="_Toc9078"/>
      <w:bookmarkStart w:id="58" w:name="_Toc26534"/>
      <w:bookmarkStart w:id="59" w:name="_Hlk136667842"/>
      <w:r>
        <w:rPr>
          <w:rFonts w:hint="eastAsia" w:ascii="仿宋" w:hAnsi="仿宋" w:eastAsia="仿宋" w:cs="仿宋"/>
          <w:b/>
          <w:bCs/>
          <w:sz w:val="32"/>
          <w:szCs w:val="32"/>
        </w:rPr>
        <w:t>项目采购工作廉洁自律承诺书</w:t>
      </w:r>
      <w:bookmarkEnd w:id="57"/>
      <w:bookmarkEnd w:id="58"/>
    </w:p>
    <w:bookmarkEnd w:id="59"/>
    <w:p w14:paraId="6740875C">
      <w:pPr>
        <w:adjustRightInd w:val="0"/>
        <w:snapToGrid w:val="0"/>
        <w:spacing w:line="460" w:lineRule="exact"/>
        <w:ind w:left="1214" w:hanging="1214" w:hangingChars="504"/>
        <w:rPr>
          <w:rFonts w:hint="eastAsia" w:ascii="仿宋" w:hAnsi="仿宋" w:eastAsia="仿宋" w:cs="仿宋"/>
          <w:u w:val="single"/>
          <w:lang w:val="en-US" w:eastAsia="zh-CN"/>
        </w:rPr>
      </w:pPr>
      <w:r>
        <w:rPr>
          <w:rFonts w:hint="eastAsia" w:ascii="仿宋" w:hAnsi="仿宋" w:eastAsia="仿宋" w:cs="仿宋"/>
          <w:b/>
        </w:rPr>
        <w:t>项目名称：</w:t>
      </w:r>
      <w:r>
        <w:rPr>
          <w:rFonts w:hint="eastAsia" w:ascii="仿宋" w:hAnsi="仿宋" w:eastAsia="仿宋" w:cs="仿宋"/>
          <w:b/>
          <w:u w:val="single"/>
          <w:lang w:val="en-US" w:eastAsia="zh-CN"/>
        </w:rPr>
        <w:t xml:space="preserve">               </w:t>
      </w:r>
    </w:p>
    <w:p w14:paraId="3195BDD9">
      <w:pPr>
        <w:adjustRightInd w:val="0"/>
        <w:snapToGrid w:val="0"/>
        <w:spacing w:line="460" w:lineRule="exact"/>
        <w:ind w:firstLine="0" w:firstLineChars="0"/>
        <w:rPr>
          <w:rFonts w:hint="eastAsia" w:ascii="仿宋" w:hAnsi="仿宋" w:eastAsia="仿宋" w:cs="仿宋"/>
          <w:u w:val="single"/>
        </w:rPr>
      </w:pPr>
      <w:r>
        <w:rPr>
          <w:rFonts w:hint="eastAsia" w:ascii="仿宋" w:hAnsi="仿宋" w:eastAsia="仿宋" w:cs="仿宋"/>
          <w:b/>
        </w:rPr>
        <w:t>采 购 人：</w:t>
      </w:r>
      <w:r>
        <w:rPr>
          <w:rFonts w:hint="eastAsia" w:ascii="仿宋" w:hAnsi="仿宋" w:eastAsia="仿宋" w:cs="仿宋"/>
          <w:u w:val="single"/>
        </w:rPr>
        <w:t xml:space="preserve">海南省平山医院 </w:t>
      </w:r>
    </w:p>
    <w:p w14:paraId="58A0F71C">
      <w:pPr>
        <w:adjustRightInd w:val="0"/>
        <w:snapToGrid w:val="0"/>
        <w:spacing w:line="460" w:lineRule="exact"/>
        <w:ind w:firstLine="480"/>
        <w:rPr>
          <w:rFonts w:hint="eastAsia" w:ascii="仿宋" w:hAnsi="仿宋" w:eastAsia="仿宋" w:cs="仿宋"/>
        </w:rPr>
      </w:pPr>
      <w:r>
        <w:rPr>
          <w:rFonts w:hint="eastAsia" w:ascii="仿宋" w:hAnsi="仿宋" w:eastAsia="仿宋" w:cs="仿宋"/>
        </w:rPr>
        <w:t>我公司在本项目采购活动中</w:t>
      </w:r>
      <w:bookmarkStart w:id="60" w:name="_Hlk136668225"/>
      <w:r>
        <w:rPr>
          <w:rFonts w:hint="eastAsia" w:ascii="仿宋" w:hAnsi="仿宋" w:eastAsia="仿宋" w:cs="仿宋"/>
        </w:rPr>
        <w:t>严格遵守采购法律纪律和廉洁准则</w:t>
      </w:r>
      <w:bookmarkEnd w:id="60"/>
      <w:r>
        <w:rPr>
          <w:rFonts w:hint="eastAsia" w:ascii="仿宋" w:hAnsi="仿宋" w:eastAsia="仿宋" w:cs="仿宋"/>
        </w:rPr>
        <w:t>，郑重承诺如下：</w:t>
      </w:r>
    </w:p>
    <w:p w14:paraId="3234DFBD">
      <w:pPr>
        <w:adjustRightInd w:val="0"/>
        <w:snapToGrid w:val="0"/>
        <w:spacing w:line="460" w:lineRule="exact"/>
        <w:ind w:firstLine="480"/>
        <w:rPr>
          <w:rFonts w:hint="eastAsia" w:ascii="仿宋" w:hAnsi="仿宋" w:eastAsia="仿宋" w:cs="仿宋"/>
        </w:rPr>
      </w:pPr>
      <w:r>
        <w:rPr>
          <w:rFonts w:hint="eastAsia" w:ascii="仿宋" w:hAnsi="仿宋" w:eastAsia="仿宋" w:cs="仿宋"/>
        </w:rPr>
        <w:t>（一）不得以任何形式向采购人项目相关人员赠送红包、回扣、有价证券、支付凭证和礼物等；</w:t>
      </w:r>
    </w:p>
    <w:p w14:paraId="31782516">
      <w:pPr>
        <w:adjustRightInd w:val="0"/>
        <w:snapToGrid w:val="0"/>
        <w:spacing w:line="460" w:lineRule="exact"/>
        <w:ind w:firstLine="480"/>
        <w:rPr>
          <w:rFonts w:hint="eastAsia" w:ascii="仿宋" w:hAnsi="仿宋" w:eastAsia="仿宋" w:cs="仿宋"/>
        </w:rPr>
      </w:pPr>
      <w:r>
        <w:rPr>
          <w:rFonts w:hint="eastAsia" w:ascii="仿宋" w:hAnsi="仿宋" w:eastAsia="仿宋" w:cs="仿宋"/>
        </w:rPr>
        <w:t>（二）不得向采购人项目相关人员提供国内外旅游参观等活动，不得代为报销此类消费发票；</w:t>
      </w:r>
    </w:p>
    <w:p w14:paraId="69338525">
      <w:pPr>
        <w:adjustRightInd w:val="0"/>
        <w:snapToGrid w:val="0"/>
        <w:spacing w:line="460" w:lineRule="exact"/>
        <w:ind w:firstLine="480"/>
        <w:rPr>
          <w:rFonts w:hint="eastAsia" w:ascii="仿宋" w:hAnsi="仿宋" w:eastAsia="仿宋" w:cs="仿宋"/>
        </w:rPr>
      </w:pPr>
      <w:r>
        <w:rPr>
          <w:rFonts w:hint="eastAsia" w:ascii="仿宋" w:hAnsi="仿宋" w:eastAsia="仿宋" w:cs="仿宋"/>
        </w:rPr>
        <w:t>（三）不得向采购人项目相关人员提供健身、娱乐、休闲、宴请等消费活动，不得赠送各种“会员卡”；</w:t>
      </w:r>
    </w:p>
    <w:p w14:paraId="7887D992">
      <w:pPr>
        <w:adjustRightInd w:val="0"/>
        <w:snapToGrid w:val="0"/>
        <w:spacing w:line="460" w:lineRule="exact"/>
        <w:ind w:firstLine="480"/>
        <w:rPr>
          <w:rFonts w:hint="eastAsia" w:ascii="仿宋" w:hAnsi="仿宋" w:eastAsia="仿宋" w:cs="仿宋"/>
        </w:rPr>
      </w:pPr>
      <w:r>
        <w:rPr>
          <w:rFonts w:hint="eastAsia" w:ascii="仿宋" w:hAnsi="仿宋" w:eastAsia="仿宋" w:cs="仿宋"/>
        </w:rPr>
        <w:t>（四）如发现采购人项目相关人员在采购活动中有暗示和索取“好处”者，或发现本项目采购活动中存在违反法律、纪律等情形，应及时向采购人项目主管领导或纪检监察部门报告；</w:t>
      </w:r>
    </w:p>
    <w:p w14:paraId="0EB29CEB">
      <w:pPr>
        <w:adjustRightInd w:val="0"/>
        <w:snapToGrid w:val="0"/>
        <w:spacing w:line="460" w:lineRule="exact"/>
        <w:ind w:firstLine="480"/>
        <w:rPr>
          <w:rFonts w:hint="eastAsia" w:ascii="仿宋" w:hAnsi="仿宋" w:eastAsia="仿宋" w:cs="仿宋"/>
        </w:rPr>
      </w:pPr>
      <w:r>
        <w:rPr>
          <w:rFonts w:hint="eastAsia" w:ascii="仿宋" w:hAnsi="仿宋" w:eastAsia="仿宋" w:cs="仿宋"/>
        </w:rPr>
        <w:t>（五）我公司项目参与者有违反本责任书的行为，采购人相关部门有权取消我公司此项目参与资格以及暂停以后的采购项目参与资格；</w:t>
      </w:r>
    </w:p>
    <w:p w14:paraId="753AA5FB">
      <w:pPr>
        <w:adjustRightInd w:val="0"/>
        <w:snapToGrid w:val="0"/>
        <w:spacing w:line="460" w:lineRule="exact"/>
        <w:ind w:firstLine="480"/>
        <w:rPr>
          <w:rFonts w:hint="eastAsia" w:ascii="仿宋" w:hAnsi="仿宋" w:eastAsia="仿宋" w:cs="仿宋"/>
        </w:rPr>
      </w:pPr>
      <w:r>
        <w:rPr>
          <w:rFonts w:hint="eastAsia" w:ascii="仿宋" w:hAnsi="仿宋" w:eastAsia="仿宋" w:cs="仿宋"/>
        </w:rPr>
        <w:t>（六）在项目采购工作过程中，我公司项目参与者如存在玩忽职守、弄虚作假、徇私舞弊、行贿受贿、涉嫌犯罪的，该项目将自动终止，涉及违法行为将移送司法机关并依法追究刑事责任；</w:t>
      </w:r>
    </w:p>
    <w:p w14:paraId="65FE7A61">
      <w:pPr>
        <w:adjustRightInd w:val="0"/>
        <w:snapToGrid w:val="0"/>
        <w:spacing w:line="460" w:lineRule="exact"/>
        <w:ind w:firstLine="480"/>
        <w:rPr>
          <w:rFonts w:hint="eastAsia" w:ascii="仿宋" w:hAnsi="仿宋" w:eastAsia="仿宋" w:cs="仿宋"/>
        </w:rPr>
      </w:pPr>
      <w:r>
        <w:rPr>
          <w:rFonts w:hint="eastAsia" w:ascii="仿宋" w:hAnsi="仿宋" w:eastAsia="仿宋" w:cs="仿宋"/>
        </w:rPr>
        <w:t>（七）该承诺书履行期限为我公司参与采购人该项目报名之日起至项目合同签订之日止。</w:t>
      </w:r>
    </w:p>
    <w:p w14:paraId="6EA9C02A">
      <w:pPr>
        <w:adjustRightInd w:val="0"/>
        <w:snapToGrid w:val="0"/>
        <w:spacing w:line="460" w:lineRule="exact"/>
        <w:ind w:firstLine="560"/>
        <w:rPr>
          <w:rFonts w:hint="eastAsia" w:ascii="仿宋" w:hAnsi="仿宋" w:eastAsia="仿宋" w:cs="仿宋"/>
          <w:sz w:val="28"/>
          <w:szCs w:val="28"/>
        </w:rPr>
      </w:pPr>
    </w:p>
    <w:p w14:paraId="013DFECD">
      <w:pPr>
        <w:adjustRightInd w:val="0"/>
        <w:snapToGrid w:val="0"/>
        <w:spacing w:line="460" w:lineRule="exact"/>
        <w:ind w:firstLine="2240" w:firstLineChars="800"/>
        <w:rPr>
          <w:rFonts w:hint="eastAsia" w:ascii="仿宋" w:hAnsi="仿宋" w:eastAsia="仿宋" w:cs="仿宋"/>
          <w:sz w:val="28"/>
          <w:szCs w:val="28"/>
        </w:rPr>
      </w:pPr>
    </w:p>
    <w:p w14:paraId="4264B58C">
      <w:pPr>
        <w:adjustRightInd w:val="0"/>
        <w:snapToGrid w:val="0"/>
        <w:spacing w:line="460" w:lineRule="exact"/>
        <w:ind w:firstLine="2240" w:firstLineChars="800"/>
        <w:rPr>
          <w:rFonts w:hint="eastAsia" w:ascii="仿宋" w:hAnsi="仿宋" w:eastAsia="仿宋" w:cs="仿宋"/>
          <w:sz w:val="28"/>
          <w:szCs w:val="28"/>
          <w:u w:val="single"/>
        </w:rPr>
      </w:pPr>
      <w:r>
        <w:rPr>
          <w:rFonts w:hint="eastAsia" w:ascii="仿宋" w:hAnsi="仿宋" w:eastAsia="仿宋" w:cs="仿宋"/>
          <w:sz w:val="28"/>
          <w:szCs w:val="28"/>
        </w:rPr>
        <w:t>供应商名称（盖章）：</w:t>
      </w:r>
      <w:r>
        <w:rPr>
          <w:rFonts w:hint="eastAsia" w:ascii="仿宋" w:hAnsi="仿宋" w:eastAsia="仿宋" w:cs="仿宋"/>
          <w:sz w:val="28"/>
          <w:szCs w:val="28"/>
          <w:u w:val="single"/>
        </w:rPr>
        <w:t xml:space="preserve">                                 </w:t>
      </w:r>
    </w:p>
    <w:p w14:paraId="2C9582BF">
      <w:pPr>
        <w:adjustRightInd w:val="0"/>
        <w:snapToGrid w:val="0"/>
        <w:spacing w:line="460" w:lineRule="exact"/>
        <w:ind w:firstLine="2268" w:firstLineChars="756"/>
        <w:rPr>
          <w:rFonts w:hint="eastAsia" w:ascii="仿宋" w:hAnsi="仿宋" w:eastAsia="仿宋" w:cs="仿宋"/>
          <w:spacing w:val="10"/>
          <w:sz w:val="28"/>
          <w:szCs w:val="28"/>
        </w:rPr>
      </w:pPr>
    </w:p>
    <w:p w14:paraId="7EC591E1">
      <w:pPr>
        <w:adjustRightInd w:val="0"/>
        <w:snapToGrid w:val="0"/>
        <w:spacing w:line="460" w:lineRule="exact"/>
        <w:ind w:firstLine="2268" w:firstLineChars="756"/>
        <w:rPr>
          <w:rFonts w:hint="eastAsia" w:ascii="仿宋" w:hAnsi="仿宋" w:eastAsia="仿宋" w:cs="仿宋"/>
          <w:sz w:val="28"/>
          <w:szCs w:val="28"/>
          <w:u w:val="single"/>
        </w:rPr>
      </w:pPr>
      <w:r>
        <w:rPr>
          <w:rFonts w:hint="eastAsia" w:ascii="仿宋" w:hAnsi="仿宋" w:eastAsia="仿宋" w:cs="仿宋"/>
          <w:spacing w:val="10"/>
          <w:sz w:val="28"/>
          <w:szCs w:val="28"/>
        </w:rPr>
        <w:t>法定代表人或授权代表（签字或盖章）</w:t>
      </w:r>
      <w:r>
        <w:rPr>
          <w:rFonts w:hint="eastAsia" w:ascii="仿宋" w:hAnsi="仿宋" w:eastAsia="仿宋" w:cs="仿宋"/>
          <w:sz w:val="28"/>
          <w:szCs w:val="28"/>
        </w:rPr>
        <w:t>：</w:t>
      </w:r>
      <w:r>
        <w:rPr>
          <w:rFonts w:hint="eastAsia" w:ascii="仿宋" w:hAnsi="仿宋" w:eastAsia="仿宋" w:cs="仿宋"/>
          <w:sz w:val="28"/>
          <w:szCs w:val="28"/>
          <w:u w:val="single"/>
        </w:rPr>
        <w:t xml:space="preserve">                             </w:t>
      </w:r>
    </w:p>
    <w:p w14:paraId="413EEF00">
      <w:pPr>
        <w:ind w:firstLine="480"/>
        <w:rPr>
          <w:rFonts w:hint="eastAsia" w:ascii="仿宋" w:hAnsi="仿宋" w:eastAsia="仿宋" w:cs="仿宋"/>
          <w:sz w:val="28"/>
          <w:szCs w:val="28"/>
        </w:rPr>
      </w:pPr>
      <w:r>
        <w:rPr>
          <w:rFonts w:hint="eastAsia"/>
        </w:rPr>
        <w:t xml:space="preserve">               </w:t>
      </w:r>
      <w:r>
        <w:rPr>
          <w:rFonts w:hint="eastAsia" w:ascii="仿宋" w:hAnsi="仿宋" w:eastAsia="仿宋" w:cs="仿宋"/>
          <w:sz w:val="28"/>
          <w:szCs w:val="28"/>
        </w:rPr>
        <w:t xml:space="preserve">              </w:t>
      </w:r>
      <w:bookmarkStart w:id="61" w:name="_Toc32597"/>
      <w:r>
        <w:rPr>
          <w:rFonts w:hint="eastAsia" w:ascii="仿宋" w:hAnsi="仿宋" w:eastAsia="仿宋" w:cs="仿宋"/>
          <w:sz w:val="28"/>
          <w:szCs w:val="28"/>
        </w:rPr>
        <w:t xml:space="preserve">     </w:t>
      </w:r>
    </w:p>
    <w:p w14:paraId="634B58EB">
      <w:pPr>
        <w:ind w:firstLine="560"/>
        <w:jc w:val="right"/>
        <w:rPr>
          <w:rFonts w:hint="eastAsia" w:ascii="仿宋" w:hAnsi="仿宋" w:eastAsia="仿宋" w:cs="仿宋"/>
          <w:sz w:val="28"/>
          <w:szCs w:val="28"/>
        </w:rPr>
      </w:pPr>
      <w:r>
        <w:rPr>
          <w:rFonts w:hint="eastAsia" w:ascii="仿宋" w:hAnsi="仿宋" w:eastAsia="仿宋" w:cs="仿宋"/>
          <w:sz w:val="28"/>
          <w:szCs w:val="28"/>
        </w:rPr>
        <w:t>年    月     日</w:t>
      </w:r>
      <w:bookmarkEnd w:id="0"/>
      <w:bookmarkEnd w:id="61"/>
    </w:p>
    <w:p w14:paraId="35D2DAAD">
      <w:pPr>
        <w:widowControl/>
        <w:spacing w:line="240" w:lineRule="auto"/>
        <w:ind w:firstLine="0" w:firstLineChars="0"/>
        <w:rPr>
          <w:rFonts w:hint="eastAsia" w:ascii="仿宋" w:hAnsi="仿宋" w:eastAsia="仿宋" w:cs="仿宋"/>
        </w:rPr>
      </w:pPr>
    </w:p>
    <w:p w14:paraId="148A2E6B">
      <w:pPr>
        <w:widowControl/>
        <w:spacing w:line="240" w:lineRule="auto"/>
        <w:ind w:firstLine="0" w:firstLineChars="0"/>
        <w:rPr>
          <w:rFonts w:hint="eastAsia" w:ascii="仿宋" w:hAnsi="仿宋" w:eastAsia="仿宋" w:cs="仿宋"/>
        </w:rPr>
      </w:pPr>
      <w:bookmarkStart w:id="62" w:name="_GoBack"/>
      <w:bookmarkEnd w:id="62"/>
    </w:p>
    <w:p w14:paraId="575A6A00">
      <w:pPr>
        <w:widowControl/>
        <w:spacing w:line="240" w:lineRule="auto"/>
        <w:ind w:firstLine="0" w:firstLineChars="0"/>
        <w:rPr>
          <w:rFonts w:hint="eastAsia" w:ascii="仿宋" w:hAnsi="仿宋" w:eastAsia="仿宋" w:cs="仿宋"/>
        </w:rPr>
      </w:pPr>
    </w:p>
    <w:p w14:paraId="222FB871">
      <w:pPr>
        <w:widowControl/>
        <w:numPr>
          <w:ilvl w:val="0"/>
          <w:numId w:val="13"/>
        </w:numPr>
        <w:spacing w:line="240" w:lineRule="auto"/>
        <w:ind w:firstLine="0" w:firstLineChars="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设备品牌、型号、技术参数</w:t>
      </w:r>
    </w:p>
    <w:p w14:paraId="730C3344">
      <w:pPr>
        <w:widowControl/>
        <w:numPr>
          <w:ilvl w:val="0"/>
          <w:numId w:val="0"/>
        </w:numPr>
        <w:spacing w:line="240" w:lineRule="auto"/>
        <w:rPr>
          <w:rFonts w:hint="default" w:ascii="仿宋" w:hAnsi="仿宋" w:eastAsia="仿宋" w:cs="仿宋"/>
          <w:b/>
          <w:bCs/>
          <w:sz w:val="32"/>
          <w:szCs w:val="32"/>
          <w:lang w:val="en-US" w:eastAsia="zh-CN"/>
        </w:rPr>
      </w:pPr>
    </w:p>
    <w:p w14:paraId="5B61D93E">
      <w:pPr>
        <w:widowControl/>
        <w:numPr>
          <w:ilvl w:val="0"/>
          <w:numId w:val="0"/>
        </w:numPr>
        <w:spacing w:line="240" w:lineRule="auto"/>
        <w:rPr>
          <w:rFonts w:hint="default" w:ascii="仿宋" w:hAnsi="仿宋" w:eastAsia="仿宋" w:cs="仿宋"/>
          <w:b/>
          <w:bCs/>
          <w:sz w:val="32"/>
          <w:szCs w:val="32"/>
          <w:lang w:val="en-US" w:eastAsia="zh-CN"/>
        </w:rPr>
      </w:pPr>
    </w:p>
    <w:p w14:paraId="19639363">
      <w:pPr>
        <w:widowControl/>
        <w:numPr>
          <w:ilvl w:val="0"/>
          <w:numId w:val="0"/>
        </w:numPr>
        <w:spacing w:line="240" w:lineRule="auto"/>
        <w:rPr>
          <w:rFonts w:hint="default" w:ascii="仿宋" w:hAnsi="仿宋" w:eastAsia="仿宋" w:cs="仿宋"/>
          <w:b/>
          <w:bCs/>
          <w:sz w:val="32"/>
          <w:szCs w:val="32"/>
          <w:lang w:val="en-US" w:eastAsia="zh-CN"/>
        </w:rPr>
      </w:pPr>
    </w:p>
    <w:p w14:paraId="404462AB">
      <w:pPr>
        <w:widowControl/>
        <w:numPr>
          <w:ilvl w:val="0"/>
          <w:numId w:val="0"/>
        </w:numPr>
        <w:spacing w:line="240" w:lineRule="auto"/>
        <w:rPr>
          <w:rFonts w:hint="default" w:ascii="仿宋" w:hAnsi="仿宋" w:eastAsia="仿宋" w:cs="仿宋"/>
          <w:b/>
          <w:bCs/>
          <w:sz w:val="32"/>
          <w:szCs w:val="32"/>
          <w:lang w:val="en-US" w:eastAsia="zh-CN"/>
        </w:rPr>
      </w:pPr>
    </w:p>
    <w:p w14:paraId="5ED9F34C">
      <w:pPr>
        <w:widowControl/>
        <w:numPr>
          <w:ilvl w:val="0"/>
          <w:numId w:val="0"/>
        </w:numPr>
        <w:spacing w:line="240" w:lineRule="auto"/>
        <w:rPr>
          <w:rFonts w:hint="default" w:ascii="仿宋" w:hAnsi="仿宋" w:eastAsia="仿宋" w:cs="仿宋"/>
          <w:b/>
          <w:bCs/>
          <w:sz w:val="32"/>
          <w:szCs w:val="32"/>
          <w:lang w:val="en-US" w:eastAsia="zh-CN"/>
        </w:rPr>
      </w:pPr>
    </w:p>
    <w:p w14:paraId="5B882EC2">
      <w:pPr>
        <w:widowControl/>
        <w:numPr>
          <w:ilvl w:val="0"/>
          <w:numId w:val="0"/>
        </w:numPr>
        <w:spacing w:line="240" w:lineRule="auto"/>
        <w:rPr>
          <w:rFonts w:hint="default" w:ascii="仿宋" w:hAnsi="仿宋" w:eastAsia="仿宋" w:cs="仿宋"/>
          <w:b/>
          <w:bCs/>
          <w:sz w:val="32"/>
          <w:szCs w:val="32"/>
          <w:lang w:val="en-US" w:eastAsia="zh-CN"/>
        </w:rPr>
      </w:pPr>
    </w:p>
    <w:p w14:paraId="5BE59E60">
      <w:pPr>
        <w:widowControl/>
        <w:numPr>
          <w:ilvl w:val="0"/>
          <w:numId w:val="0"/>
        </w:numPr>
        <w:spacing w:line="240" w:lineRule="auto"/>
        <w:rPr>
          <w:rFonts w:hint="default" w:ascii="仿宋" w:hAnsi="仿宋" w:eastAsia="仿宋" w:cs="仿宋"/>
          <w:b/>
          <w:bCs/>
          <w:sz w:val="32"/>
          <w:szCs w:val="32"/>
          <w:lang w:val="en-US" w:eastAsia="zh-CN"/>
        </w:rPr>
      </w:pPr>
    </w:p>
    <w:p w14:paraId="31C55DD0">
      <w:pPr>
        <w:widowControl/>
        <w:numPr>
          <w:ilvl w:val="0"/>
          <w:numId w:val="0"/>
        </w:numPr>
        <w:spacing w:line="240" w:lineRule="auto"/>
        <w:rPr>
          <w:rFonts w:hint="default" w:ascii="仿宋" w:hAnsi="仿宋" w:eastAsia="仿宋" w:cs="仿宋"/>
          <w:b/>
          <w:bCs/>
          <w:sz w:val="32"/>
          <w:szCs w:val="32"/>
          <w:lang w:val="en-US" w:eastAsia="zh-CN"/>
        </w:rPr>
      </w:pPr>
    </w:p>
    <w:p w14:paraId="1F91E4AD">
      <w:pPr>
        <w:widowControl/>
        <w:numPr>
          <w:ilvl w:val="0"/>
          <w:numId w:val="0"/>
        </w:numPr>
        <w:spacing w:line="240" w:lineRule="auto"/>
        <w:rPr>
          <w:rFonts w:hint="default" w:ascii="仿宋" w:hAnsi="仿宋" w:eastAsia="仿宋" w:cs="仿宋"/>
          <w:b/>
          <w:bCs/>
          <w:sz w:val="32"/>
          <w:szCs w:val="32"/>
          <w:lang w:val="en-US" w:eastAsia="zh-CN"/>
        </w:rPr>
      </w:pPr>
    </w:p>
    <w:p w14:paraId="67D68B9B">
      <w:pPr>
        <w:widowControl/>
        <w:numPr>
          <w:ilvl w:val="0"/>
          <w:numId w:val="0"/>
        </w:numPr>
        <w:spacing w:line="240" w:lineRule="auto"/>
        <w:rPr>
          <w:rFonts w:hint="default" w:ascii="仿宋" w:hAnsi="仿宋" w:eastAsia="仿宋" w:cs="仿宋"/>
          <w:b/>
          <w:bCs/>
          <w:sz w:val="32"/>
          <w:szCs w:val="32"/>
          <w:lang w:val="en-US" w:eastAsia="zh-CN"/>
        </w:rPr>
      </w:pPr>
    </w:p>
    <w:p w14:paraId="0C4C03D4">
      <w:pPr>
        <w:widowControl/>
        <w:numPr>
          <w:ilvl w:val="0"/>
          <w:numId w:val="0"/>
        </w:numPr>
        <w:spacing w:line="240" w:lineRule="auto"/>
        <w:rPr>
          <w:rFonts w:hint="default" w:ascii="仿宋" w:hAnsi="仿宋" w:eastAsia="仿宋" w:cs="仿宋"/>
          <w:b/>
          <w:bCs/>
          <w:sz w:val="32"/>
          <w:szCs w:val="32"/>
          <w:lang w:val="en-US" w:eastAsia="zh-CN"/>
        </w:rPr>
      </w:pPr>
    </w:p>
    <w:p w14:paraId="49AA6F44">
      <w:pPr>
        <w:widowControl/>
        <w:numPr>
          <w:ilvl w:val="0"/>
          <w:numId w:val="0"/>
        </w:numPr>
        <w:spacing w:line="240" w:lineRule="auto"/>
        <w:rPr>
          <w:rFonts w:hint="default" w:ascii="仿宋" w:hAnsi="仿宋" w:eastAsia="仿宋" w:cs="仿宋"/>
          <w:b/>
          <w:bCs/>
          <w:sz w:val="32"/>
          <w:szCs w:val="32"/>
          <w:lang w:val="en-US" w:eastAsia="zh-CN"/>
        </w:rPr>
      </w:pPr>
    </w:p>
    <w:p w14:paraId="3707AA91">
      <w:pPr>
        <w:widowControl/>
        <w:numPr>
          <w:ilvl w:val="0"/>
          <w:numId w:val="0"/>
        </w:numPr>
        <w:spacing w:line="240" w:lineRule="auto"/>
        <w:rPr>
          <w:rFonts w:hint="default" w:ascii="仿宋" w:hAnsi="仿宋" w:eastAsia="仿宋" w:cs="仿宋"/>
          <w:b/>
          <w:bCs/>
          <w:sz w:val="32"/>
          <w:szCs w:val="32"/>
          <w:lang w:val="en-US" w:eastAsia="zh-CN"/>
        </w:rPr>
      </w:pPr>
    </w:p>
    <w:p w14:paraId="6F6D4727">
      <w:pPr>
        <w:widowControl/>
        <w:numPr>
          <w:ilvl w:val="0"/>
          <w:numId w:val="0"/>
        </w:numPr>
        <w:spacing w:line="240" w:lineRule="auto"/>
        <w:rPr>
          <w:rFonts w:hint="default" w:ascii="仿宋" w:hAnsi="仿宋" w:eastAsia="仿宋" w:cs="仿宋"/>
          <w:b/>
          <w:bCs/>
          <w:sz w:val="32"/>
          <w:szCs w:val="32"/>
          <w:lang w:val="en-US" w:eastAsia="zh-CN"/>
        </w:rPr>
      </w:pPr>
    </w:p>
    <w:p w14:paraId="36E81070">
      <w:pPr>
        <w:widowControl/>
        <w:numPr>
          <w:ilvl w:val="0"/>
          <w:numId w:val="0"/>
        </w:numPr>
        <w:spacing w:line="240" w:lineRule="auto"/>
        <w:rPr>
          <w:rFonts w:hint="default" w:ascii="仿宋" w:hAnsi="仿宋" w:eastAsia="仿宋" w:cs="仿宋"/>
          <w:b/>
          <w:bCs/>
          <w:sz w:val="32"/>
          <w:szCs w:val="32"/>
          <w:lang w:val="en-US" w:eastAsia="zh-CN"/>
        </w:rPr>
      </w:pPr>
    </w:p>
    <w:p w14:paraId="331D73B7">
      <w:pPr>
        <w:widowControl/>
        <w:numPr>
          <w:ilvl w:val="0"/>
          <w:numId w:val="0"/>
        </w:numPr>
        <w:spacing w:line="240" w:lineRule="auto"/>
        <w:rPr>
          <w:rFonts w:hint="default" w:ascii="仿宋" w:hAnsi="仿宋" w:eastAsia="仿宋" w:cs="仿宋"/>
          <w:b/>
          <w:bCs/>
          <w:sz w:val="32"/>
          <w:szCs w:val="32"/>
          <w:lang w:val="en-US" w:eastAsia="zh-CN"/>
        </w:rPr>
      </w:pPr>
    </w:p>
    <w:p w14:paraId="7DD3A640">
      <w:pPr>
        <w:widowControl/>
        <w:numPr>
          <w:ilvl w:val="0"/>
          <w:numId w:val="0"/>
        </w:numPr>
        <w:spacing w:line="240" w:lineRule="auto"/>
        <w:rPr>
          <w:rFonts w:hint="default" w:ascii="仿宋" w:hAnsi="仿宋" w:eastAsia="仿宋" w:cs="仿宋"/>
          <w:b/>
          <w:bCs/>
          <w:sz w:val="32"/>
          <w:szCs w:val="32"/>
          <w:lang w:val="en-US" w:eastAsia="zh-CN"/>
        </w:rPr>
      </w:pPr>
    </w:p>
    <w:p w14:paraId="2BC0529D">
      <w:pPr>
        <w:widowControl/>
        <w:numPr>
          <w:ilvl w:val="0"/>
          <w:numId w:val="0"/>
        </w:numPr>
        <w:spacing w:line="240" w:lineRule="auto"/>
        <w:rPr>
          <w:rFonts w:hint="default" w:ascii="仿宋" w:hAnsi="仿宋" w:eastAsia="仿宋" w:cs="仿宋"/>
          <w:b/>
          <w:bCs/>
          <w:sz w:val="32"/>
          <w:szCs w:val="32"/>
          <w:lang w:val="en-US" w:eastAsia="zh-CN"/>
        </w:rPr>
      </w:pPr>
    </w:p>
    <w:p w14:paraId="054C55C9">
      <w:pPr>
        <w:widowControl/>
        <w:numPr>
          <w:ilvl w:val="0"/>
          <w:numId w:val="0"/>
        </w:numPr>
        <w:spacing w:line="240" w:lineRule="auto"/>
        <w:rPr>
          <w:rFonts w:hint="default" w:ascii="仿宋" w:hAnsi="仿宋" w:eastAsia="仿宋" w:cs="仿宋"/>
          <w:b/>
          <w:bCs/>
          <w:sz w:val="32"/>
          <w:szCs w:val="32"/>
          <w:lang w:val="en-US" w:eastAsia="zh-CN"/>
        </w:rPr>
      </w:pPr>
    </w:p>
    <w:p w14:paraId="698E07AE">
      <w:pPr>
        <w:widowControl/>
        <w:numPr>
          <w:ilvl w:val="0"/>
          <w:numId w:val="0"/>
        </w:numPr>
        <w:spacing w:line="240" w:lineRule="auto"/>
        <w:rPr>
          <w:rFonts w:hint="default" w:ascii="仿宋" w:hAnsi="仿宋" w:eastAsia="仿宋" w:cs="仿宋"/>
          <w:b/>
          <w:bCs/>
          <w:sz w:val="32"/>
          <w:szCs w:val="32"/>
          <w:lang w:val="en-US" w:eastAsia="zh-CN"/>
        </w:rPr>
      </w:pPr>
    </w:p>
    <w:p w14:paraId="0B237D83">
      <w:pPr>
        <w:widowControl/>
        <w:numPr>
          <w:ilvl w:val="0"/>
          <w:numId w:val="0"/>
        </w:numPr>
        <w:spacing w:line="240" w:lineRule="auto"/>
        <w:rPr>
          <w:rFonts w:hint="default" w:ascii="仿宋" w:hAnsi="仿宋" w:eastAsia="仿宋" w:cs="仿宋"/>
          <w:b/>
          <w:bCs/>
          <w:sz w:val="32"/>
          <w:szCs w:val="32"/>
          <w:lang w:val="en-US" w:eastAsia="zh-CN"/>
        </w:rPr>
      </w:pPr>
    </w:p>
    <w:p w14:paraId="5FF72E17">
      <w:pPr>
        <w:widowControl/>
        <w:numPr>
          <w:ilvl w:val="0"/>
          <w:numId w:val="0"/>
        </w:numPr>
        <w:spacing w:line="240" w:lineRule="auto"/>
        <w:rPr>
          <w:rFonts w:hint="default" w:ascii="仿宋" w:hAnsi="仿宋" w:eastAsia="仿宋" w:cs="仿宋"/>
          <w:b/>
          <w:bCs/>
          <w:sz w:val="32"/>
          <w:szCs w:val="32"/>
          <w:lang w:val="en-US" w:eastAsia="zh-CN"/>
        </w:rPr>
      </w:pPr>
    </w:p>
    <w:p w14:paraId="7D2E6F17">
      <w:pPr>
        <w:widowControl/>
        <w:numPr>
          <w:ilvl w:val="0"/>
          <w:numId w:val="0"/>
        </w:numPr>
        <w:spacing w:line="240" w:lineRule="auto"/>
        <w:rPr>
          <w:rFonts w:hint="default" w:ascii="仿宋" w:hAnsi="仿宋" w:eastAsia="仿宋" w:cs="仿宋"/>
          <w:b/>
          <w:bCs/>
          <w:sz w:val="32"/>
          <w:szCs w:val="32"/>
          <w:lang w:val="en-US" w:eastAsia="zh-CN"/>
        </w:rPr>
      </w:pPr>
    </w:p>
    <w:p w14:paraId="1356AF41">
      <w:pPr>
        <w:widowControl/>
        <w:numPr>
          <w:ilvl w:val="0"/>
          <w:numId w:val="0"/>
        </w:numPr>
        <w:spacing w:line="240" w:lineRule="auto"/>
        <w:rPr>
          <w:rFonts w:hint="default" w:ascii="仿宋" w:hAnsi="仿宋" w:eastAsia="仿宋" w:cs="仿宋"/>
          <w:b/>
          <w:bCs/>
          <w:sz w:val="32"/>
          <w:szCs w:val="32"/>
          <w:lang w:val="en-US" w:eastAsia="zh-CN"/>
        </w:rPr>
      </w:pPr>
    </w:p>
    <w:p w14:paraId="14376EDE">
      <w:pPr>
        <w:widowControl/>
        <w:numPr>
          <w:ilvl w:val="0"/>
          <w:numId w:val="0"/>
        </w:numPr>
        <w:spacing w:line="240" w:lineRule="auto"/>
        <w:rPr>
          <w:rFonts w:hint="default" w:ascii="仿宋" w:hAnsi="仿宋" w:eastAsia="仿宋" w:cs="仿宋"/>
          <w:b/>
          <w:bCs/>
          <w:sz w:val="32"/>
          <w:szCs w:val="32"/>
          <w:lang w:val="en-US" w:eastAsia="zh-CN"/>
        </w:rPr>
      </w:pPr>
    </w:p>
    <w:p w14:paraId="326F0E85">
      <w:pPr>
        <w:widowControl/>
        <w:numPr>
          <w:ilvl w:val="0"/>
          <w:numId w:val="0"/>
        </w:numPr>
        <w:spacing w:line="240" w:lineRule="auto"/>
        <w:rPr>
          <w:rFonts w:hint="default" w:ascii="仿宋" w:hAnsi="仿宋" w:eastAsia="仿宋" w:cs="仿宋"/>
          <w:b/>
          <w:bCs/>
          <w:sz w:val="32"/>
          <w:szCs w:val="32"/>
          <w:lang w:val="en-US" w:eastAsia="zh-CN"/>
        </w:rPr>
      </w:pPr>
    </w:p>
    <w:p w14:paraId="29D80D14">
      <w:pPr>
        <w:widowControl/>
        <w:numPr>
          <w:ilvl w:val="0"/>
          <w:numId w:val="0"/>
        </w:numPr>
        <w:spacing w:line="240" w:lineRule="auto"/>
        <w:rPr>
          <w:rFonts w:hint="default" w:ascii="仿宋" w:hAnsi="仿宋" w:eastAsia="仿宋" w:cs="仿宋"/>
          <w:b/>
          <w:bCs/>
          <w:sz w:val="32"/>
          <w:szCs w:val="32"/>
          <w:lang w:val="en-US" w:eastAsia="zh-CN"/>
        </w:rPr>
      </w:pPr>
    </w:p>
    <w:p w14:paraId="2981DEFD">
      <w:pPr>
        <w:widowControl/>
        <w:numPr>
          <w:ilvl w:val="0"/>
          <w:numId w:val="0"/>
        </w:numPr>
        <w:spacing w:line="240" w:lineRule="auto"/>
        <w:rPr>
          <w:rFonts w:hint="default" w:ascii="仿宋" w:hAnsi="仿宋" w:eastAsia="仿宋" w:cs="仿宋"/>
          <w:b/>
          <w:bCs/>
          <w:sz w:val="32"/>
          <w:szCs w:val="32"/>
          <w:lang w:val="en-US" w:eastAsia="zh-CN"/>
        </w:rPr>
      </w:pPr>
    </w:p>
    <w:p w14:paraId="48506194">
      <w:pPr>
        <w:widowControl/>
        <w:numPr>
          <w:ilvl w:val="0"/>
          <w:numId w:val="0"/>
        </w:numPr>
        <w:spacing w:line="240" w:lineRule="auto"/>
        <w:rPr>
          <w:rFonts w:hint="default" w:ascii="仿宋" w:hAnsi="仿宋" w:eastAsia="仿宋" w:cs="仿宋"/>
          <w:b/>
          <w:bCs/>
          <w:sz w:val="32"/>
          <w:szCs w:val="32"/>
          <w:lang w:val="en-US" w:eastAsia="zh-CN"/>
        </w:rPr>
      </w:pPr>
    </w:p>
    <w:p w14:paraId="4A9A1408">
      <w:pPr>
        <w:widowControl/>
        <w:numPr>
          <w:ilvl w:val="0"/>
          <w:numId w:val="0"/>
        </w:numPr>
        <w:spacing w:line="240" w:lineRule="auto"/>
        <w:rPr>
          <w:rFonts w:hint="default" w:ascii="仿宋" w:hAnsi="仿宋" w:eastAsia="仿宋" w:cs="仿宋"/>
          <w:b/>
          <w:bCs/>
          <w:sz w:val="32"/>
          <w:szCs w:val="32"/>
          <w:lang w:val="en-US" w:eastAsia="zh-CN"/>
        </w:rPr>
      </w:pPr>
    </w:p>
    <w:p w14:paraId="2DE8D812">
      <w:pPr>
        <w:widowControl/>
        <w:numPr>
          <w:ilvl w:val="0"/>
          <w:numId w:val="0"/>
        </w:numPr>
        <w:spacing w:line="240" w:lineRule="auto"/>
        <w:rPr>
          <w:rFonts w:hint="default" w:ascii="仿宋" w:hAnsi="仿宋" w:eastAsia="仿宋" w:cs="仿宋"/>
          <w:b/>
          <w:bCs/>
          <w:sz w:val="32"/>
          <w:szCs w:val="32"/>
          <w:lang w:val="en-US" w:eastAsia="zh-CN"/>
        </w:rPr>
      </w:pPr>
    </w:p>
    <w:p w14:paraId="55E5E587">
      <w:pPr>
        <w:widowControl/>
        <w:numPr>
          <w:ilvl w:val="0"/>
          <w:numId w:val="0"/>
        </w:numPr>
        <w:spacing w:line="240" w:lineRule="auto"/>
        <w:rPr>
          <w:rFonts w:hint="default" w:ascii="仿宋" w:hAnsi="仿宋" w:eastAsia="仿宋" w:cs="仿宋"/>
          <w:b/>
          <w:bCs/>
          <w:sz w:val="32"/>
          <w:szCs w:val="32"/>
          <w:lang w:val="en-US" w:eastAsia="zh-CN"/>
        </w:rPr>
      </w:pPr>
    </w:p>
    <w:p w14:paraId="43139E52">
      <w:pPr>
        <w:widowControl/>
        <w:numPr>
          <w:ilvl w:val="0"/>
          <w:numId w:val="0"/>
        </w:numPr>
        <w:spacing w:line="240" w:lineRule="auto"/>
        <w:rPr>
          <w:rFonts w:hint="eastAsia" w:ascii="仿宋" w:hAnsi="仿宋" w:eastAsia="仿宋" w:cs="仿宋"/>
          <w:b/>
          <w:bCs/>
          <w:sz w:val="32"/>
          <w:szCs w:val="32"/>
          <w:lang w:val="en-US" w:eastAsia="zh-CN"/>
        </w:rPr>
      </w:pPr>
    </w:p>
    <w:p w14:paraId="5BD72599">
      <w:pPr>
        <w:widowControl/>
        <w:numPr>
          <w:ilvl w:val="0"/>
          <w:numId w:val="0"/>
        </w:numPr>
        <w:spacing w:line="240" w:lineRule="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七、其他材料</w:t>
      </w:r>
    </w:p>
    <w:p w14:paraId="45F031FB">
      <w:pPr>
        <w:widowControl/>
        <w:spacing w:line="240" w:lineRule="auto"/>
        <w:ind w:firstLine="0" w:firstLineChars="0"/>
        <w:rPr>
          <w:rFonts w:hint="eastAsia" w:ascii="仿宋" w:hAnsi="仿宋" w:eastAsia="仿宋" w:cs="仿宋"/>
        </w:rPr>
      </w:pPr>
    </w:p>
    <w:p w14:paraId="5992AF51">
      <w:pPr>
        <w:ind w:left="0" w:leftChars="0" w:firstLine="0" w:firstLineChars="0"/>
      </w:pPr>
    </w:p>
    <w:sectPr>
      <w:pgSz w:w="11907" w:h="16840"/>
      <w:pgMar w:top="1418" w:right="1418" w:bottom="1418" w:left="1418" w:header="851" w:footer="737" w:gutter="0"/>
      <w:pgBorders>
        <w:top w:val="none" w:sz="0" w:space="0"/>
        <w:left w:val="none" w:sz="0" w:space="0"/>
        <w:bottom w:val="none" w:sz="0" w:space="0"/>
        <w:right w:val="none" w:sz="0" w:space="0"/>
      </w:pgBorders>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华文彩云">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Futura Bk">
    <w:altName w:val="Trebuchet MS"/>
    <w:panose1 w:val="00000000000000000000"/>
    <w:charset w:val="00"/>
    <w:family w:val="swiss"/>
    <w:pitch w:val="default"/>
    <w:sig w:usb0="00000000" w:usb1="00000000" w:usb2="00000000" w:usb3="00000000" w:csb0="0000009F" w:csb1="00000000"/>
  </w:font>
  <w:font w:name="Trebuchet MS">
    <w:panose1 w:val="020B0603020202020204"/>
    <w:charset w:val="00"/>
    <w:family w:val="auto"/>
    <w:pitch w:val="default"/>
    <w:sig w:usb0="00000687" w:usb1="00000000"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Geneva">
    <w:altName w:val="Arial"/>
    <w:panose1 w:val="00000000000000000000"/>
    <w:charset w:val="00"/>
    <w:family w:val="swiss"/>
    <w:pitch w:val="default"/>
    <w:sig w:usb0="00000000" w:usb1="00000000" w:usb2="00000000" w:usb3="00000000" w:csb0="00000001" w:csb1="00000000"/>
  </w:font>
  <w:font w:name="Arial Black">
    <w:panose1 w:val="020B0A04020102020204"/>
    <w:charset w:val="00"/>
    <w:family w:val="swiss"/>
    <w:pitch w:val="default"/>
    <w:sig w:usb0="A00002AF" w:usb1="400078FB" w:usb2="00000000" w:usb3="00000000" w:csb0="6000009F" w:csb1="DFD70000"/>
  </w:font>
  <w:font w:name="??">
    <w:altName w:val="Times New Roman"/>
    <w:panose1 w:val="00000000000000000000"/>
    <w:charset w:val="00"/>
    <w:family w:val="auto"/>
    <w:pitch w:val="default"/>
    <w:sig w:usb0="00000000" w:usb1="00000000" w:usb2="00000000" w:usb3="00000000" w:csb0="00000001" w:csb1="00000000"/>
  </w:font>
  <w:font w:name="汉仪细等线简">
    <w:altName w:val="宋体"/>
    <w:panose1 w:val="00000000000000000000"/>
    <w:charset w:val="86"/>
    <w:family w:val="modern"/>
    <w:pitch w:val="default"/>
    <w:sig w:usb0="00000000" w:usb1="00000000" w:usb2="00000012" w:usb3="00000000" w:csb0="00040000" w:csb1="00000000"/>
  </w:font>
  <w:font w:name="Arial,BoldItalic">
    <w:altName w:val="Arial"/>
    <w:panose1 w:val="00000000000000000000"/>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New Century Schlbk">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CG Times">
    <w:altName w:val="Times New Roman"/>
    <w:panose1 w:val="00000000000000000000"/>
    <w:charset w:val="00"/>
    <w:family w:val="roman"/>
    <w:pitch w:val="default"/>
    <w:sig w:usb0="00000000" w:usb1="00000000" w:usb2="00000000" w:usb3="00000000" w:csb0="00000093" w:csb1="00000000"/>
  </w:font>
  <w:font w:name="Helvetica">
    <w:altName w:val="Arial"/>
    <w:panose1 w:val="020B0604020202020204"/>
    <w:charset w:val="00"/>
    <w:family w:val="swiss"/>
    <w:pitch w:val="default"/>
    <w:sig w:usb0="00000000" w:usb1="00000000" w:usb2="00000000" w:usb3="00000000" w:csb0="00000001" w:csb1="00000000"/>
  </w:font>
  <w:font w:name="Times New Roman;Symbol;Arial;婼">
    <w:altName w:val="黑体"/>
    <w:panose1 w:val="00000000000000000000"/>
    <w:charset w:val="86"/>
    <w:family w:val="auto"/>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Garamond">
    <w:altName w:val="PMingLiU-ExtB"/>
    <w:panose1 w:val="02020404030301010803"/>
    <w:charset w:val="00"/>
    <w:family w:val="roman"/>
    <w:pitch w:val="default"/>
    <w:sig w:usb0="00000000" w:usb1="00000000" w:usb2="00000000" w:usb3="00000000" w:csb0="0000009F" w:csb1="DFD7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EA7BA">
    <w:pPr>
      <w:pStyle w:val="35"/>
      <w:ind w:firstLine="360"/>
      <w:jc w:val="center"/>
    </w:pPr>
    <w:r>
      <mc:AlternateContent>
        <mc:Choice Requires="wps">
          <w:drawing>
            <wp:anchor distT="0" distB="0" distL="114300" distR="114300" simplePos="0" relativeHeight="251662336" behindDoc="0" locked="0" layoutInCell="1" allowOverlap="1">
              <wp:simplePos x="0" y="0"/>
              <wp:positionH relativeFrom="margin">
                <wp:posOffset>2494915</wp:posOffset>
              </wp:positionH>
              <wp:positionV relativeFrom="paragraph">
                <wp:posOffset>-3810</wp:posOffset>
              </wp:positionV>
              <wp:extent cx="701675" cy="351155"/>
              <wp:effectExtent l="0" t="0" r="3175" b="11430"/>
              <wp:wrapNone/>
              <wp:docPr id="1" name="文本框 1"/>
              <wp:cNvGraphicFramePr/>
              <a:graphic xmlns:a="http://schemas.openxmlformats.org/drawingml/2006/main">
                <a:graphicData uri="http://schemas.microsoft.com/office/word/2010/wordprocessingShape">
                  <wps:wsp>
                    <wps:cNvSpPr txBox="1"/>
                    <wps:spPr>
                      <a:xfrm>
                        <a:off x="0" y="0"/>
                        <a:ext cx="701749" cy="3508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F21ACD">
                          <w:pPr>
                            <w:pStyle w:val="35"/>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96.45pt;margin-top:-0.3pt;height:27.65pt;width:55.25pt;mso-position-horizontal-relative:margin;z-index:251662336;mso-width-relative:page;mso-height-relative:page;" filled="f" stroked="f" coordsize="21600,21600" o:gfxdata="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O0XiKNgAAAAIAQAADwAAAAAAAAABACAAAAAiAAAAZHJzL2Rvd25yZXYueG1s&#10;UEsBAhQAFAAAAAgAh07iQHDwg7sxAgAAVQQAAA4AAAAAAAAAAQAgAAAAJwEAAGRycy9lMm9Eb2Mu&#10;eG1sUEsFBgAAAAAGAAYAWQEAAMoFAAAAAA==&#10;">
              <v:fill on="f" focussize="0,0"/>
              <v:stroke on="f" weight="0.5pt"/>
              <v:imagedata o:title=""/>
              <o:lock v:ext="edit" aspectratio="f"/>
              <v:textbox inset="0mm,0mm,0mm,0mm">
                <w:txbxContent>
                  <w:p w14:paraId="72F21ACD">
                    <w:pPr>
                      <w:pStyle w:val="35"/>
                      <w:ind w:firstLine="360"/>
                    </w:pPr>
                    <w:r>
                      <w:fldChar w:fldCharType="begin"/>
                    </w:r>
                    <w:r>
                      <w:instrText xml:space="preserve"> PAGE  \* MERGEFORMAT </w:instrText>
                    </w:r>
                    <w:r>
                      <w:fldChar w:fldCharType="separate"/>
                    </w:r>
                    <w:r>
                      <w:t>1</w:t>
                    </w:r>
                    <w:r>
                      <w:fldChar w:fldCharType="end"/>
                    </w:r>
                  </w:p>
                </w:txbxContent>
              </v:textbox>
            </v:shape>
          </w:pict>
        </mc:Fallback>
      </mc:AlternateContent>
    </w:r>
  </w:p>
  <w:p w14:paraId="18C56D54">
    <w:pPr>
      <w:pStyle w:val="3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E5C97">
    <w:pPr>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9"/>
      <w:suff w:val="nothing"/>
      <w:lvlText w:val="%1."/>
      <w:lvlJc w:val="left"/>
    </w:lvl>
    <w:lvl w:ilvl="1" w:tentative="0">
      <w:start w:val="1"/>
      <w:numFmt w:val="bullet"/>
      <w:pStyle w:val="421"/>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1">
    <w:nsid w:val="00000002"/>
    <w:multiLevelType w:val="multilevel"/>
    <w:tmpl w:val="00000002"/>
    <w:lvl w:ilvl="0" w:tentative="0">
      <w:start w:val="1"/>
      <w:numFmt w:val="decimal"/>
      <w:pStyle w:val="419"/>
      <w:lvlText w:val="%1、"/>
      <w:lvlJc w:val="left"/>
      <w:pPr>
        <w:ind w:left="1365" w:hanging="945"/>
      </w:pPr>
      <w:rPr>
        <w:rFonts w:hint="default" w:ascii="Times New Roman" w:hAnsi="Times New Roman" w:eastAsia="宋体"/>
      </w:rPr>
    </w:lvl>
    <w:lvl w:ilvl="1" w:tentative="0">
      <w:start w:val="1"/>
      <w:numFmt w:val="lowerLetter"/>
      <w:pStyle w:val="106"/>
      <w:lvlText w:val="%2)"/>
      <w:lvlJc w:val="left"/>
      <w:pPr>
        <w:ind w:left="1260" w:hanging="420"/>
      </w:pPr>
      <w:rPr>
        <w:rFonts w:hint="default" w:ascii="Times New Roman"/>
      </w:rPr>
    </w:lvl>
    <w:lvl w:ilvl="2" w:tentative="0">
      <w:start w:val="1"/>
      <w:numFmt w:val="lowerRoman"/>
      <w:pStyle w:val="286"/>
      <w:lvlText w:val="%3."/>
      <w:lvlJc w:val="right"/>
      <w:pPr>
        <w:ind w:left="1680" w:hanging="420"/>
      </w:pPr>
      <w:rPr>
        <w:rFonts w:hint="default" w:ascii="Times New Roman"/>
      </w:rPr>
    </w:lvl>
    <w:lvl w:ilvl="3" w:tentative="0">
      <w:start w:val="1"/>
      <w:numFmt w:val="decimal"/>
      <w:pStyle w:val="285"/>
      <w:lvlText w:val="%4."/>
      <w:lvlJc w:val="left"/>
      <w:pPr>
        <w:ind w:left="2100" w:hanging="420"/>
      </w:pPr>
      <w:rPr>
        <w:rFonts w:hint="default" w:ascii="Times New Roman"/>
      </w:rPr>
    </w:lvl>
    <w:lvl w:ilvl="4" w:tentative="0">
      <w:start w:val="1"/>
      <w:numFmt w:val="lowerLetter"/>
      <w:lvlText w:val="%5)"/>
      <w:lvlJc w:val="left"/>
      <w:pPr>
        <w:ind w:left="2520" w:hanging="420"/>
      </w:pPr>
      <w:rPr>
        <w:rFonts w:hint="default" w:ascii="Times New Roman"/>
      </w:rPr>
    </w:lvl>
    <w:lvl w:ilvl="5" w:tentative="0">
      <w:start w:val="1"/>
      <w:numFmt w:val="lowerRoman"/>
      <w:lvlText w:val="%6."/>
      <w:lvlJc w:val="right"/>
      <w:pPr>
        <w:ind w:left="2940" w:hanging="420"/>
      </w:pPr>
      <w:rPr>
        <w:rFonts w:hint="default" w:ascii="Times New Roman"/>
      </w:rPr>
    </w:lvl>
    <w:lvl w:ilvl="6" w:tentative="0">
      <w:start w:val="1"/>
      <w:numFmt w:val="decimal"/>
      <w:lvlText w:val="%7."/>
      <w:lvlJc w:val="left"/>
      <w:pPr>
        <w:ind w:left="3360" w:hanging="420"/>
      </w:pPr>
      <w:rPr>
        <w:rFonts w:hint="default" w:ascii="Times New Roman"/>
      </w:rPr>
    </w:lvl>
    <w:lvl w:ilvl="7" w:tentative="0">
      <w:start w:val="1"/>
      <w:numFmt w:val="lowerLetter"/>
      <w:lvlText w:val="%8)"/>
      <w:lvlJc w:val="left"/>
      <w:pPr>
        <w:ind w:left="3780" w:hanging="420"/>
      </w:pPr>
      <w:rPr>
        <w:rFonts w:hint="default" w:ascii="Times New Roman"/>
      </w:rPr>
    </w:lvl>
    <w:lvl w:ilvl="8" w:tentative="0">
      <w:start w:val="1"/>
      <w:numFmt w:val="lowerRoman"/>
      <w:lvlText w:val="%9."/>
      <w:lvlJc w:val="right"/>
      <w:pPr>
        <w:ind w:left="4200" w:hanging="420"/>
      </w:pPr>
      <w:rPr>
        <w:rFonts w:hint="default" w:ascii="Times New Roman"/>
      </w:rPr>
    </w:lvl>
  </w:abstractNum>
  <w:abstractNum w:abstractNumId="2">
    <w:nsid w:val="00000003"/>
    <w:multiLevelType w:val="singleLevel"/>
    <w:tmpl w:val="00000003"/>
    <w:lvl w:ilvl="0" w:tentative="0">
      <w:start w:val="1"/>
      <w:numFmt w:val="decimal"/>
      <w:suff w:val="nothing"/>
      <w:lvlText w:val="%1、"/>
      <w:lvlJc w:val="left"/>
    </w:lvl>
  </w:abstractNum>
  <w:abstractNum w:abstractNumId="3">
    <w:nsid w:val="00000004"/>
    <w:multiLevelType w:val="multilevel"/>
    <w:tmpl w:val="00000004"/>
    <w:lvl w:ilvl="0" w:tentative="0">
      <w:start w:val="1"/>
      <w:numFmt w:val="bullet"/>
      <w:pStyle w:val="359"/>
      <w:lvlText w:val=""/>
      <w:lvlJc w:val="left"/>
      <w:pPr>
        <w:tabs>
          <w:tab w:val="left" w:pos="720"/>
        </w:tabs>
        <w:ind w:left="720" w:hanging="720"/>
      </w:pPr>
      <w:rPr>
        <w:rFonts w:hint="default" w:ascii="Symbol" w:hAnsi="Symbol"/>
        <w:b w:val="0"/>
        <w:i w:val="0"/>
        <w:color w:val="auto"/>
      </w:rPr>
    </w:lvl>
    <w:lvl w:ilvl="1" w:tentative="0">
      <w:start w:val="1"/>
      <w:numFmt w:val="bullet"/>
      <w:lvlRestart w:val="0"/>
      <w:lvlText w:val=""/>
      <w:lvlJc w:val="left"/>
      <w:pPr>
        <w:tabs>
          <w:tab w:val="left" w:pos="1440"/>
        </w:tabs>
        <w:ind w:left="1440" w:hanging="720"/>
      </w:pPr>
      <w:rPr>
        <w:rFonts w:hint="default" w:ascii="Symbol" w:hAnsi="Symbol"/>
        <w:b/>
        <w:i w:val="0"/>
      </w:rPr>
    </w:lvl>
    <w:lvl w:ilvl="2" w:tentative="0">
      <w:start w:val="1"/>
      <w:numFmt w:val="bullet"/>
      <w:lvlRestart w:val="0"/>
      <w:lvlText w:val=""/>
      <w:lvlJc w:val="left"/>
      <w:pPr>
        <w:tabs>
          <w:tab w:val="left" w:pos="2160"/>
        </w:tabs>
        <w:ind w:left="2160" w:hanging="720"/>
      </w:pPr>
      <w:rPr>
        <w:rFonts w:hint="default" w:ascii="Wingdings" w:hAnsi="Wingdings"/>
        <w:b w:val="0"/>
        <w:i w:val="0"/>
        <w:color w:val="auto"/>
        <w:sz w:val="12"/>
      </w:rPr>
    </w:lvl>
    <w:lvl w:ilvl="3" w:tentative="0">
      <w:start w:val="1"/>
      <w:numFmt w:val="bullet"/>
      <w:lvlRestart w:val="0"/>
      <w:lvlText w:val=""/>
      <w:lvlJc w:val="left"/>
      <w:pPr>
        <w:tabs>
          <w:tab w:val="left" w:pos="2880"/>
        </w:tabs>
        <w:ind w:left="2880" w:hanging="720"/>
      </w:pPr>
      <w:rPr>
        <w:rFonts w:hint="default" w:ascii="Wingdings" w:hAnsi="Wingdings"/>
        <w:b w:val="0"/>
        <w:i w:val="0"/>
        <w:sz w:val="16"/>
      </w:rPr>
    </w:lvl>
    <w:lvl w:ilvl="4" w:tentative="0">
      <w:start w:val="1"/>
      <w:numFmt w:val="none"/>
      <w:lvlRestart w:val="0"/>
      <w:suff w:val="nothing"/>
      <w:lvlText w:val=""/>
      <w:lvlJc w:val="left"/>
      <w:pPr>
        <w:ind w:left="0" w:firstLine="0"/>
      </w:pPr>
    </w:lvl>
    <w:lvl w:ilvl="5" w:tentative="0">
      <w:start w:val="1"/>
      <w:numFmt w:val="none"/>
      <w:lvlRestart w:val="0"/>
      <w:suff w:val="nothing"/>
      <w:lvlText w:val="%5%6"/>
      <w:lvlJc w:val="left"/>
      <w:pPr>
        <w:ind w:left="0" w:firstLine="0"/>
      </w:pPr>
    </w:lvl>
    <w:lvl w:ilvl="6" w:tentative="0">
      <w:start w:val="1"/>
      <w:numFmt w:val="none"/>
      <w:lvlRestart w:val="0"/>
      <w:suff w:val="nothing"/>
      <w:lvlText w:val=""/>
      <w:lvlJc w:val="left"/>
      <w:pPr>
        <w:ind w:left="0" w:firstLine="0"/>
      </w:pPr>
    </w:lvl>
    <w:lvl w:ilvl="7" w:tentative="0">
      <w:start w:val="1"/>
      <w:numFmt w:val="none"/>
      <w:lvlRestart w:val="0"/>
      <w:suff w:val="nothing"/>
      <w:lvlText w:val=""/>
      <w:lvlJc w:val="left"/>
      <w:pPr>
        <w:ind w:left="0" w:firstLine="0"/>
      </w:pPr>
    </w:lvl>
    <w:lvl w:ilvl="8" w:tentative="0">
      <w:start w:val="1"/>
      <w:numFmt w:val="none"/>
      <w:lvlRestart w:val="0"/>
      <w:suff w:val="nothing"/>
      <w:lvlText w:val=""/>
      <w:lvlJc w:val="left"/>
      <w:pPr>
        <w:ind w:left="0" w:firstLine="0"/>
      </w:pPr>
    </w:lvl>
  </w:abstractNum>
  <w:abstractNum w:abstractNumId="4">
    <w:nsid w:val="0000000D"/>
    <w:multiLevelType w:val="multilevel"/>
    <w:tmpl w:val="0000000D"/>
    <w:lvl w:ilvl="0" w:tentative="0">
      <w:start w:val="1"/>
      <w:numFmt w:val="japaneseCounting"/>
      <w:pStyle w:val="370"/>
      <w:lvlText w:val="%1、"/>
      <w:lvlJc w:val="left"/>
      <w:pPr>
        <w:tabs>
          <w:tab w:val="left" w:pos="180"/>
        </w:tabs>
        <w:ind w:left="180" w:hanging="420"/>
      </w:pPr>
      <w:rPr>
        <w:rFonts w:hint="eastAsia"/>
      </w:rPr>
    </w:lvl>
    <w:lvl w:ilvl="1" w:tentative="0">
      <w:start w:val="1"/>
      <w:numFmt w:val="decimal"/>
      <w:pStyle w:val="340"/>
      <w:lvlText w:val="%2、"/>
      <w:lvlJc w:val="left"/>
      <w:pPr>
        <w:tabs>
          <w:tab w:val="left" w:pos="540"/>
        </w:tabs>
        <w:ind w:left="540" w:hanging="360"/>
      </w:pPr>
      <w:rPr>
        <w:rFonts w:hint="eastAsia"/>
      </w:rPr>
    </w:lvl>
    <w:lvl w:ilvl="2" w:tentative="0">
      <w:start w:val="1"/>
      <w:numFmt w:val="decimalEnclosedParen"/>
      <w:lvlText w:val="%3、"/>
      <w:lvlJc w:val="left"/>
      <w:pPr>
        <w:tabs>
          <w:tab w:val="left" w:pos="1020"/>
        </w:tabs>
        <w:ind w:left="1020" w:hanging="420"/>
      </w:pPr>
      <w:rPr>
        <w:rFonts w:hint="eastAsia"/>
      </w:rPr>
    </w:lvl>
    <w:lvl w:ilvl="3" w:tentative="0">
      <w:start w:val="1"/>
      <w:numFmt w:val="decimal"/>
      <w:lvlText w:val="%4."/>
      <w:lvlJc w:val="left"/>
      <w:pPr>
        <w:tabs>
          <w:tab w:val="left" w:pos="1440"/>
        </w:tabs>
        <w:ind w:left="1440" w:hanging="420"/>
      </w:pPr>
    </w:lvl>
    <w:lvl w:ilvl="4" w:tentative="0">
      <w:start w:val="1"/>
      <w:numFmt w:val="lowerLetter"/>
      <w:lvlText w:val="%5)"/>
      <w:lvlJc w:val="left"/>
      <w:pPr>
        <w:tabs>
          <w:tab w:val="left" w:pos="1860"/>
        </w:tabs>
        <w:ind w:left="1860" w:hanging="420"/>
      </w:pPr>
    </w:lvl>
    <w:lvl w:ilvl="5" w:tentative="0">
      <w:start w:val="1"/>
      <w:numFmt w:val="lowerRoman"/>
      <w:lvlText w:val="%6."/>
      <w:lvlJc w:val="right"/>
      <w:pPr>
        <w:tabs>
          <w:tab w:val="left" w:pos="2280"/>
        </w:tabs>
        <w:ind w:left="2280" w:hanging="420"/>
      </w:pPr>
    </w:lvl>
    <w:lvl w:ilvl="6" w:tentative="0">
      <w:start w:val="1"/>
      <w:numFmt w:val="decimal"/>
      <w:lvlText w:val="%7."/>
      <w:lvlJc w:val="left"/>
      <w:pPr>
        <w:tabs>
          <w:tab w:val="left" w:pos="2700"/>
        </w:tabs>
        <w:ind w:left="2700" w:hanging="420"/>
      </w:pPr>
    </w:lvl>
    <w:lvl w:ilvl="7" w:tentative="0">
      <w:start w:val="1"/>
      <w:numFmt w:val="lowerLetter"/>
      <w:lvlText w:val="%8)"/>
      <w:lvlJc w:val="left"/>
      <w:pPr>
        <w:tabs>
          <w:tab w:val="left" w:pos="3120"/>
        </w:tabs>
        <w:ind w:left="3120" w:hanging="420"/>
      </w:pPr>
    </w:lvl>
    <w:lvl w:ilvl="8" w:tentative="0">
      <w:start w:val="1"/>
      <w:numFmt w:val="lowerRoman"/>
      <w:lvlText w:val="%9."/>
      <w:lvlJc w:val="right"/>
      <w:pPr>
        <w:tabs>
          <w:tab w:val="left" w:pos="3540"/>
        </w:tabs>
        <w:ind w:left="3540" w:hanging="420"/>
      </w:pPr>
    </w:lvl>
  </w:abstractNum>
  <w:abstractNum w:abstractNumId="5">
    <w:nsid w:val="0000000E"/>
    <w:multiLevelType w:val="multilevel"/>
    <w:tmpl w:val="0000000E"/>
    <w:lvl w:ilvl="0" w:tentative="0">
      <w:start w:val="1"/>
      <w:numFmt w:val="chineseCountingThousand"/>
      <w:pStyle w:val="426"/>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2"/>
    <w:multiLevelType w:val="multilevel"/>
    <w:tmpl w:val="00000012"/>
    <w:lvl w:ilvl="0" w:tentative="0">
      <w:start w:val="1"/>
      <w:numFmt w:val="bullet"/>
      <w:pStyle w:val="42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7">
    <w:nsid w:val="00000014"/>
    <w:multiLevelType w:val="singleLevel"/>
    <w:tmpl w:val="00000014"/>
    <w:lvl w:ilvl="0" w:tentative="0">
      <w:start w:val="5"/>
      <w:numFmt w:val="decimal"/>
      <w:suff w:val="nothing"/>
      <w:lvlText w:val="%1、"/>
      <w:lvlJc w:val="left"/>
    </w:lvl>
  </w:abstractNum>
  <w:abstractNum w:abstractNumId="8">
    <w:nsid w:val="00000015"/>
    <w:multiLevelType w:val="multilevel"/>
    <w:tmpl w:val="00000015"/>
    <w:lvl w:ilvl="0" w:tentative="0">
      <w:start w:val="1"/>
      <w:numFmt w:val="decimal"/>
      <w:pStyle w:val="306"/>
      <w:lvlText w:val="%1."/>
      <w:lvlJc w:val="left"/>
      <w:pPr>
        <w:tabs>
          <w:tab w:val="left" w:pos="360"/>
        </w:tabs>
        <w:ind w:left="360" w:hanging="360"/>
      </w:pPr>
      <w:rPr>
        <w:rFonts w:hint="default"/>
      </w:rPr>
    </w:lvl>
    <w:lvl w:ilvl="1" w:tentative="0">
      <w:start w:val="1"/>
      <w:numFmt w:val="decimal"/>
      <w:lvlText w:val="%1.%2."/>
      <w:lvlJc w:val="left"/>
      <w:pPr>
        <w:tabs>
          <w:tab w:val="left" w:pos="984"/>
        </w:tabs>
        <w:ind w:left="624" w:hanging="360"/>
      </w:pPr>
      <w:rPr>
        <w:rFonts w:hint="default"/>
        <w:lang w:eastAsia="zh-CN"/>
      </w:rPr>
    </w:lvl>
    <w:lvl w:ilvl="2" w:tentative="0">
      <w:start w:val="1"/>
      <w:numFmt w:val="decimal"/>
      <w:pStyle w:val="259"/>
      <w:lvlText w:val="%1.%2.%3."/>
      <w:lvlJc w:val="left"/>
      <w:pPr>
        <w:tabs>
          <w:tab w:val="left" w:pos="720"/>
        </w:tabs>
        <w:ind w:left="360" w:hanging="360"/>
      </w:pPr>
      <w:rPr>
        <w:rFonts w:hint="default"/>
        <w:b/>
      </w:rPr>
    </w:lvl>
    <w:lvl w:ilvl="3" w:tentative="0">
      <w:start w:val="1"/>
      <w:numFmt w:val="decimal"/>
      <w:lvlText w:val="%1.%2.%3.%4."/>
      <w:lvlJc w:val="left"/>
      <w:pPr>
        <w:tabs>
          <w:tab w:val="left" w:pos="2880"/>
        </w:tabs>
        <w:ind w:left="216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9">
    <w:nsid w:val="00000016"/>
    <w:multiLevelType w:val="multilevel"/>
    <w:tmpl w:val="00000016"/>
    <w:lvl w:ilvl="0" w:tentative="0">
      <w:start w:val="1"/>
      <w:numFmt w:val="decimal"/>
      <w:pStyle w:val="291"/>
      <w:lvlText w:val="%1"/>
      <w:lvlJc w:val="left"/>
      <w:pPr>
        <w:tabs>
          <w:tab w:val="left" w:pos="1667"/>
        </w:tabs>
        <w:ind w:left="1667" w:hanging="420"/>
      </w:pPr>
      <w:rPr>
        <w:rFonts w:hint="eastAsia" w:ascii="Times New Roman" w:hAnsi="Times New Roman" w:eastAsia="宋体"/>
        <w:b w:val="0"/>
        <w:i w:val="0"/>
        <w:color w:val="auto"/>
        <w:sz w:val="21"/>
        <w:szCs w:val="20"/>
      </w:rPr>
    </w:lvl>
    <w:lvl w:ilvl="1" w:tentative="0">
      <w:start w:val="1"/>
      <w:numFmt w:val="decimal"/>
      <w:pStyle w:val="393"/>
      <w:lvlText w:val="%1.%2."/>
      <w:lvlJc w:val="left"/>
      <w:pPr>
        <w:tabs>
          <w:tab w:val="left" w:pos="1814"/>
        </w:tabs>
        <w:ind w:left="1814" w:hanging="567"/>
      </w:pPr>
    </w:lvl>
    <w:lvl w:ilvl="2" w:tentative="0">
      <w:start w:val="0"/>
      <w:numFmt w:val="none"/>
      <w:pStyle w:val="348"/>
      <w:lvlText w:val=""/>
      <w:lvlJc w:val="left"/>
      <w:pPr>
        <w:tabs>
          <w:tab w:val="left" w:pos="360"/>
        </w:tabs>
        <w:ind w:left="0" w:firstLine="0"/>
      </w:pPr>
    </w:lvl>
    <w:lvl w:ilvl="3" w:tentative="0">
      <w:start w:val="1"/>
      <w:numFmt w:val="decimal"/>
      <w:lvlText w:val="%1.%2.%3.%4."/>
      <w:lvlJc w:val="left"/>
      <w:pPr>
        <w:tabs>
          <w:tab w:val="left" w:pos="2098"/>
        </w:tabs>
        <w:ind w:left="2098" w:hanging="851"/>
      </w:pPr>
    </w:lvl>
    <w:lvl w:ilvl="4" w:tentative="0">
      <w:start w:val="1"/>
      <w:numFmt w:val="decimal"/>
      <w:lvlText w:val="%1.%2.%3.%4.%5."/>
      <w:lvlJc w:val="left"/>
      <w:pPr>
        <w:tabs>
          <w:tab w:val="left" w:pos="2239"/>
        </w:tabs>
        <w:ind w:left="2239" w:hanging="992"/>
      </w:pPr>
    </w:lvl>
    <w:lvl w:ilvl="5" w:tentative="0">
      <w:start w:val="1"/>
      <w:numFmt w:val="decimal"/>
      <w:lvlText w:val="%1.%2.%3.%4.%5.%6."/>
      <w:lvlJc w:val="left"/>
      <w:pPr>
        <w:tabs>
          <w:tab w:val="left" w:pos="2381"/>
        </w:tabs>
        <w:ind w:left="2381" w:hanging="1134"/>
      </w:pPr>
    </w:lvl>
    <w:lvl w:ilvl="6" w:tentative="0">
      <w:start w:val="1"/>
      <w:numFmt w:val="decimal"/>
      <w:lvlText w:val="%1.%2.%3.%4.%5.%6.%7."/>
      <w:lvlJc w:val="left"/>
      <w:pPr>
        <w:tabs>
          <w:tab w:val="left" w:pos="2523"/>
        </w:tabs>
        <w:ind w:left="2523" w:hanging="1276"/>
      </w:pPr>
    </w:lvl>
    <w:lvl w:ilvl="7" w:tentative="0">
      <w:start w:val="1"/>
      <w:numFmt w:val="decimal"/>
      <w:lvlText w:val="%1.%2.%3.%4.%5.%6.%7.%8."/>
      <w:lvlJc w:val="left"/>
      <w:pPr>
        <w:tabs>
          <w:tab w:val="left" w:pos="2665"/>
        </w:tabs>
        <w:ind w:left="2665" w:hanging="1418"/>
      </w:pPr>
    </w:lvl>
    <w:lvl w:ilvl="8" w:tentative="0">
      <w:start w:val="1"/>
      <w:numFmt w:val="decimal"/>
      <w:lvlText w:val="%1.%2.%3.%4.%5.%6.%7.%8.%9."/>
      <w:lvlJc w:val="left"/>
      <w:pPr>
        <w:tabs>
          <w:tab w:val="left" w:pos="2806"/>
        </w:tabs>
        <w:ind w:left="2806" w:hanging="1559"/>
      </w:pPr>
    </w:lvl>
  </w:abstractNum>
  <w:abstractNum w:abstractNumId="10">
    <w:nsid w:val="00000017"/>
    <w:multiLevelType w:val="multilevel"/>
    <w:tmpl w:val="00000017"/>
    <w:lvl w:ilvl="0" w:tentative="0">
      <w:start w:val="1"/>
      <w:numFmt w:val="decimal"/>
      <w:pStyle w:val="332"/>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1">
    <w:nsid w:val="4E6CE3E5"/>
    <w:multiLevelType w:val="singleLevel"/>
    <w:tmpl w:val="4E6CE3E5"/>
    <w:lvl w:ilvl="0" w:tentative="0">
      <w:start w:val="2"/>
      <w:numFmt w:val="decimal"/>
      <w:suff w:val="nothing"/>
      <w:lvlText w:val="（%1）"/>
      <w:lvlJc w:val="left"/>
    </w:lvl>
  </w:abstractNum>
  <w:abstractNum w:abstractNumId="12">
    <w:nsid w:val="57A927E0"/>
    <w:multiLevelType w:val="singleLevel"/>
    <w:tmpl w:val="57A927E0"/>
    <w:lvl w:ilvl="0" w:tentative="0">
      <w:start w:val="6"/>
      <w:numFmt w:val="chineseCounting"/>
      <w:suff w:val="nothing"/>
      <w:lvlText w:val="%1、"/>
      <w:lvlJc w:val="left"/>
      <w:rPr>
        <w:rFonts w:hint="eastAsia"/>
      </w:rPr>
    </w:lvl>
  </w:abstractNum>
  <w:num w:numId="1">
    <w:abstractNumId w:val="7"/>
  </w:num>
  <w:num w:numId="2">
    <w:abstractNumId w:val="0"/>
  </w:num>
  <w:num w:numId="3">
    <w:abstractNumId w:val="2"/>
  </w:num>
  <w:num w:numId="4">
    <w:abstractNumId w:val="1"/>
  </w:num>
  <w:num w:numId="5">
    <w:abstractNumId w:val="8"/>
  </w:num>
  <w:num w:numId="6">
    <w:abstractNumId w:val="9"/>
  </w:num>
  <w:num w:numId="7">
    <w:abstractNumId w:val="10"/>
  </w:num>
  <w:num w:numId="8">
    <w:abstractNumId w:val="4"/>
  </w:num>
  <w:num w:numId="9">
    <w:abstractNumId w:val="3"/>
  </w:num>
  <w:num w:numId="10">
    <w:abstractNumId w:val="5"/>
  </w:num>
  <w:num w:numId="11">
    <w:abstractNumId w:val="6"/>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kZTIzNTI3MTQ0ZTYzMTYzYmQ1YmVlMTczZWZlOTQifQ=="/>
  </w:docVars>
  <w:rsids>
    <w:rsidRoot w:val="001E36DA"/>
    <w:rsid w:val="00035333"/>
    <w:rsid w:val="00092BA1"/>
    <w:rsid w:val="000A28AA"/>
    <w:rsid w:val="000A578F"/>
    <w:rsid w:val="000B6489"/>
    <w:rsid w:val="000F6DF3"/>
    <w:rsid w:val="0010516A"/>
    <w:rsid w:val="00145B26"/>
    <w:rsid w:val="0018642D"/>
    <w:rsid w:val="001923C2"/>
    <w:rsid w:val="001E36DA"/>
    <w:rsid w:val="001F644B"/>
    <w:rsid w:val="00274127"/>
    <w:rsid w:val="002B0C78"/>
    <w:rsid w:val="002E4CA0"/>
    <w:rsid w:val="003021A1"/>
    <w:rsid w:val="00344290"/>
    <w:rsid w:val="00351F11"/>
    <w:rsid w:val="00394AAD"/>
    <w:rsid w:val="003A470D"/>
    <w:rsid w:val="003A60B4"/>
    <w:rsid w:val="003B4C7B"/>
    <w:rsid w:val="0041665E"/>
    <w:rsid w:val="00425A09"/>
    <w:rsid w:val="00440E92"/>
    <w:rsid w:val="00460DE8"/>
    <w:rsid w:val="00466767"/>
    <w:rsid w:val="004902F2"/>
    <w:rsid w:val="00496845"/>
    <w:rsid w:val="004C5848"/>
    <w:rsid w:val="004E2161"/>
    <w:rsid w:val="00512DF1"/>
    <w:rsid w:val="005561E2"/>
    <w:rsid w:val="00557177"/>
    <w:rsid w:val="00567E27"/>
    <w:rsid w:val="00570FF0"/>
    <w:rsid w:val="005717FA"/>
    <w:rsid w:val="005A1C37"/>
    <w:rsid w:val="005C5BAB"/>
    <w:rsid w:val="005D50FB"/>
    <w:rsid w:val="005D6FEF"/>
    <w:rsid w:val="005F0FF2"/>
    <w:rsid w:val="00673A56"/>
    <w:rsid w:val="006B14FF"/>
    <w:rsid w:val="006B5DDD"/>
    <w:rsid w:val="006D7003"/>
    <w:rsid w:val="006F607B"/>
    <w:rsid w:val="00705F3D"/>
    <w:rsid w:val="00723171"/>
    <w:rsid w:val="007263A2"/>
    <w:rsid w:val="0075468D"/>
    <w:rsid w:val="007817B1"/>
    <w:rsid w:val="007B2A51"/>
    <w:rsid w:val="007D28A7"/>
    <w:rsid w:val="00817FB5"/>
    <w:rsid w:val="00836B06"/>
    <w:rsid w:val="00850A2F"/>
    <w:rsid w:val="00864880"/>
    <w:rsid w:val="00867206"/>
    <w:rsid w:val="00873C36"/>
    <w:rsid w:val="008916E6"/>
    <w:rsid w:val="008E289F"/>
    <w:rsid w:val="008E5B0F"/>
    <w:rsid w:val="00900B20"/>
    <w:rsid w:val="009057A7"/>
    <w:rsid w:val="00917E20"/>
    <w:rsid w:val="00917F44"/>
    <w:rsid w:val="0095085A"/>
    <w:rsid w:val="00973348"/>
    <w:rsid w:val="00996FBC"/>
    <w:rsid w:val="009A05C8"/>
    <w:rsid w:val="009A10A7"/>
    <w:rsid w:val="009A3359"/>
    <w:rsid w:val="009B42B0"/>
    <w:rsid w:val="00A6558E"/>
    <w:rsid w:val="00A7493C"/>
    <w:rsid w:val="00A80B95"/>
    <w:rsid w:val="00AF26A2"/>
    <w:rsid w:val="00B110BC"/>
    <w:rsid w:val="00B2400E"/>
    <w:rsid w:val="00B370A1"/>
    <w:rsid w:val="00B67FF7"/>
    <w:rsid w:val="00B85B67"/>
    <w:rsid w:val="00BD4364"/>
    <w:rsid w:val="00C044E5"/>
    <w:rsid w:val="00C1333A"/>
    <w:rsid w:val="00C870EF"/>
    <w:rsid w:val="00CE2CCB"/>
    <w:rsid w:val="00CE5A4E"/>
    <w:rsid w:val="00D43052"/>
    <w:rsid w:val="00D4403B"/>
    <w:rsid w:val="00D70109"/>
    <w:rsid w:val="00D8096C"/>
    <w:rsid w:val="00D91CD2"/>
    <w:rsid w:val="00D92905"/>
    <w:rsid w:val="00DB165C"/>
    <w:rsid w:val="00DB3A5D"/>
    <w:rsid w:val="00DF20F6"/>
    <w:rsid w:val="00DF2886"/>
    <w:rsid w:val="00E51575"/>
    <w:rsid w:val="00E56891"/>
    <w:rsid w:val="00E61A4D"/>
    <w:rsid w:val="00EA5C89"/>
    <w:rsid w:val="00EC68DA"/>
    <w:rsid w:val="00EC7361"/>
    <w:rsid w:val="00EF4801"/>
    <w:rsid w:val="00F013EF"/>
    <w:rsid w:val="00F73696"/>
    <w:rsid w:val="00FC43F2"/>
    <w:rsid w:val="00FD627A"/>
    <w:rsid w:val="00FE1D4D"/>
    <w:rsid w:val="00FE21F5"/>
    <w:rsid w:val="027D6429"/>
    <w:rsid w:val="030342F4"/>
    <w:rsid w:val="03035935"/>
    <w:rsid w:val="03100052"/>
    <w:rsid w:val="034E6A74"/>
    <w:rsid w:val="03BB1D6C"/>
    <w:rsid w:val="055B143F"/>
    <w:rsid w:val="05907F8E"/>
    <w:rsid w:val="060772CC"/>
    <w:rsid w:val="06EC66E0"/>
    <w:rsid w:val="0776664F"/>
    <w:rsid w:val="07B93C8A"/>
    <w:rsid w:val="08406CE4"/>
    <w:rsid w:val="084D154D"/>
    <w:rsid w:val="08D15B8E"/>
    <w:rsid w:val="092B1742"/>
    <w:rsid w:val="09BA54A9"/>
    <w:rsid w:val="09D94940"/>
    <w:rsid w:val="0A2F1F0A"/>
    <w:rsid w:val="0A5A09E9"/>
    <w:rsid w:val="0B6F58C5"/>
    <w:rsid w:val="0BDA2FAB"/>
    <w:rsid w:val="0C676F35"/>
    <w:rsid w:val="0CA37841"/>
    <w:rsid w:val="0CEE6D0E"/>
    <w:rsid w:val="0D0B0B99"/>
    <w:rsid w:val="0EE4557F"/>
    <w:rsid w:val="0FB471A8"/>
    <w:rsid w:val="0FBF6D8B"/>
    <w:rsid w:val="10B12DC8"/>
    <w:rsid w:val="11733C86"/>
    <w:rsid w:val="11E22FD9"/>
    <w:rsid w:val="12AF2C74"/>
    <w:rsid w:val="13F37300"/>
    <w:rsid w:val="144B2C98"/>
    <w:rsid w:val="1454137B"/>
    <w:rsid w:val="145B49A6"/>
    <w:rsid w:val="150A49B0"/>
    <w:rsid w:val="1613195F"/>
    <w:rsid w:val="16542084"/>
    <w:rsid w:val="169E79F7"/>
    <w:rsid w:val="171A0A3C"/>
    <w:rsid w:val="181614E9"/>
    <w:rsid w:val="184039D1"/>
    <w:rsid w:val="1A1A1BD8"/>
    <w:rsid w:val="1BC816A2"/>
    <w:rsid w:val="1BF6798D"/>
    <w:rsid w:val="1D9F120E"/>
    <w:rsid w:val="1DF50E6C"/>
    <w:rsid w:val="1EF67CA4"/>
    <w:rsid w:val="202F6A89"/>
    <w:rsid w:val="20BA2A49"/>
    <w:rsid w:val="225B7400"/>
    <w:rsid w:val="22A5535A"/>
    <w:rsid w:val="232C1EE7"/>
    <w:rsid w:val="236E6EE4"/>
    <w:rsid w:val="23B343B6"/>
    <w:rsid w:val="2423778D"/>
    <w:rsid w:val="249C091E"/>
    <w:rsid w:val="24B6415E"/>
    <w:rsid w:val="26047CE8"/>
    <w:rsid w:val="262D48F3"/>
    <w:rsid w:val="267C6B2D"/>
    <w:rsid w:val="28BB07E4"/>
    <w:rsid w:val="2910121D"/>
    <w:rsid w:val="29325D7D"/>
    <w:rsid w:val="298D0EB9"/>
    <w:rsid w:val="29D05AB4"/>
    <w:rsid w:val="2ABB15CA"/>
    <w:rsid w:val="2B204A27"/>
    <w:rsid w:val="2B906F6D"/>
    <w:rsid w:val="2C536E94"/>
    <w:rsid w:val="2CA174A1"/>
    <w:rsid w:val="2CB5119F"/>
    <w:rsid w:val="2CC24862"/>
    <w:rsid w:val="2CC35ECB"/>
    <w:rsid w:val="2CD46D17"/>
    <w:rsid w:val="2EF21758"/>
    <w:rsid w:val="2F3F5690"/>
    <w:rsid w:val="30BE370A"/>
    <w:rsid w:val="30F74B5B"/>
    <w:rsid w:val="31413001"/>
    <w:rsid w:val="321B3AED"/>
    <w:rsid w:val="338E30CA"/>
    <w:rsid w:val="33A85332"/>
    <w:rsid w:val="351C3E59"/>
    <w:rsid w:val="36767BF1"/>
    <w:rsid w:val="377B4227"/>
    <w:rsid w:val="37CE75B8"/>
    <w:rsid w:val="387E2D8D"/>
    <w:rsid w:val="39BA70D7"/>
    <w:rsid w:val="39C11183"/>
    <w:rsid w:val="39CB0253"/>
    <w:rsid w:val="3AF30770"/>
    <w:rsid w:val="3B1A1138"/>
    <w:rsid w:val="3B5B73B5"/>
    <w:rsid w:val="3B60677A"/>
    <w:rsid w:val="3BE82E66"/>
    <w:rsid w:val="3BF75122"/>
    <w:rsid w:val="3D1258D3"/>
    <w:rsid w:val="3D5C3FDD"/>
    <w:rsid w:val="3D953F25"/>
    <w:rsid w:val="3E141D55"/>
    <w:rsid w:val="3FCC262F"/>
    <w:rsid w:val="40C3506B"/>
    <w:rsid w:val="41EE1D76"/>
    <w:rsid w:val="421B164C"/>
    <w:rsid w:val="42576B5B"/>
    <w:rsid w:val="42F269FC"/>
    <w:rsid w:val="43E74CEE"/>
    <w:rsid w:val="44EA07D1"/>
    <w:rsid w:val="45185DAE"/>
    <w:rsid w:val="45252F0E"/>
    <w:rsid w:val="45442C68"/>
    <w:rsid w:val="454A2974"/>
    <w:rsid w:val="46487E6C"/>
    <w:rsid w:val="46F96096"/>
    <w:rsid w:val="471C5C4A"/>
    <w:rsid w:val="47A56CD2"/>
    <w:rsid w:val="47AB43DF"/>
    <w:rsid w:val="480A63EB"/>
    <w:rsid w:val="48DA400F"/>
    <w:rsid w:val="48EC58B0"/>
    <w:rsid w:val="49227764"/>
    <w:rsid w:val="49BB5BEF"/>
    <w:rsid w:val="4A0330F2"/>
    <w:rsid w:val="4A515A8E"/>
    <w:rsid w:val="4A8C1339"/>
    <w:rsid w:val="4BB27DC7"/>
    <w:rsid w:val="4C8B7A1B"/>
    <w:rsid w:val="4D815539"/>
    <w:rsid w:val="4DEB03A4"/>
    <w:rsid w:val="4E331B5B"/>
    <w:rsid w:val="4EA11778"/>
    <w:rsid w:val="4F32316B"/>
    <w:rsid w:val="4FE2789A"/>
    <w:rsid w:val="501B373A"/>
    <w:rsid w:val="50D411DB"/>
    <w:rsid w:val="511976D8"/>
    <w:rsid w:val="52D57AC8"/>
    <w:rsid w:val="547F3670"/>
    <w:rsid w:val="56024BA5"/>
    <w:rsid w:val="565C2507"/>
    <w:rsid w:val="569A2D71"/>
    <w:rsid w:val="57DE0CFA"/>
    <w:rsid w:val="5987307F"/>
    <w:rsid w:val="5B6E1507"/>
    <w:rsid w:val="5B8B2F47"/>
    <w:rsid w:val="5BAA7871"/>
    <w:rsid w:val="5C063EDE"/>
    <w:rsid w:val="5C8074D7"/>
    <w:rsid w:val="5F8E3006"/>
    <w:rsid w:val="600D03CE"/>
    <w:rsid w:val="6065020A"/>
    <w:rsid w:val="60A952CA"/>
    <w:rsid w:val="60B91793"/>
    <w:rsid w:val="63043D0B"/>
    <w:rsid w:val="630B4F79"/>
    <w:rsid w:val="63673829"/>
    <w:rsid w:val="64083DA3"/>
    <w:rsid w:val="6461518D"/>
    <w:rsid w:val="658238F1"/>
    <w:rsid w:val="66427DAE"/>
    <w:rsid w:val="67136644"/>
    <w:rsid w:val="67484DA3"/>
    <w:rsid w:val="676A25AA"/>
    <w:rsid w:val="68050BAD"/>
    <w:rsid w:val="68BC5088"/>
    <w:rsid w:val="699102B6"/>
    <w:rsid w:val="6A813E93"/>
    <w:rsid w:val="6AF652B1"/>
    <w:rsid w:val="6B4B5C9F"/>
    <w:rsid w:val="6B4C2CAC"/>
    <w:rsid w:val="6C944351"/>
    <w:rsid w:val="6CB24F74"/>
    <w:rsid w:val="6E4C770B"/>
    <w:rsid w:val="70457711"/>
    <w:rsid w:val="71522FEB"/>
    <w:rsid w:val="72555DE7"/>
    <w:rsid w:val="7308721C"/>
    <w:rsid w:val="734A5707"/>
    <w:rsid w:val="74143FCA"/>
    <w:rsid w:val="741C69DA"/>
    <w:rsid w:val="74982505"/>
    <w:rsid w:val="749C34D3"/>
    <w:rsid w:val="75437428"/>
    <w:rsid w:val="76CB18B5"/>
    <w:rsid w:val="76D23B71"/>
    <w:rsid w:val="777348E5"/>
    <w:rsid w:val="77C633C7"/>
    <w:rsid w:val="78B77851"/>
    <w:rsid w:val="795310F0"/>
    <w:rsid w:val="79B060EB"/>
    <w:rsid w:val="7A6B2A84"/>
    <w:rsid w:val="7BD61B65"/>
    <w:rsid w:val="7E2B71E9"/>
    <w:rsid w:val="7E542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iPriority="99"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Times New Roman" w:hAnsi="Times New Roman" w:eastAsia="华文仿宋" w:cs="Times New Roman"/>
      <w:kern w:val="2"/>
      <w:sz w:val="24"/>
      <w:szCs w:val="24"/>
      <w:lang w:val="en-US" w:eastAsia="zh-CN" w:bidi="ar-SA"/>
    </w:rPr>
  </w:style>
  <w:style w:type="paragraph" w:styleId="2">
    <w:name w:val="heading 1"/>
    <w:next w:val="1"/>
    <w:link w:val="74"/>
    <w:autoRedefine/>
    <w:qFormat/>
    <w:uiPriority w:val="0"/>
    <w:pPr>
      <w:keepNext/>
      <w:keepLines/>
      <w:spacing w:before="200" w:after="200" w:line="360" w:lineRule="auto"/>
      <w:jc w:val="center"/>
      <w:outlineLvl w:val="0"/>
    </w:pPr>
    <w:rPr>
      <w:rFonts w:ascii="Times New Roman" w:hAnsi="Times New Roman" w:eastAsia="宋体" w:cs="Times New Roman"/>
      <w:b/>
      <w:bCs/>
      <w:kern w:val="44"/>
      <w:sz w:val="44"/>
      <w:szCs w:val="44"/>
      <w:lang w:val="en-US" w:eastAsia="zh-CN" w:bidi="ar-SA"/>
    </w:rPr>
  </w:style>
  <w:style w:type="paragraph" w:styleId="3">
    <w:name w:val="heading 2"/>
    <w:basedOn w:val="1"/>
    <w:next w:val="1"/>
    <w:link w:val="75"/>
    <w:autoRedefine/>
    <w:qFormat/>
    <w:uiPriority w:val="0"/>
    <w:pPr>
      <w:keepNext/>
      <w:keepLines/>
      <w:spacing w:before="80" w:after="80"/>
      <w:jc w:val="center"/>
      <w:outlineLvl w:val="1"/>
    </w:pPr>
    <w:rPr>
      <w:rFonts w:ascii="Arial" w:hAnsi="Arial" w:eastAsia="宋体"/>
      <w:b/>
      <w:bCs/>
      <w:sz w:val="32"/>
      <w:szCs w:val="32"/>
    </w:rPr>
  </w:style>
  <w:style w:type="paragraph" w:styleId="4">
    <w:name w:val="heading 3"/>
    <w:basedOn w:val="1"/>
    <w:next w:val="1"/>
    <w:link w:val="76"/>
    <w:autoRedefine/>
    <w:qFormat/>
    <w:uiPriority w:val="0"/>
    <w:pPr>
      <w:keepNext/>
      <w:keepLines/>
      <w:spacing w:before="200" w:after="200"/>
      <w:outlineLvl w:val="2"/>
    </w:pPr>
    <w:rPr>
      <w:b/>
      <w:bCs/>
      <w:szCs w:val="32"/>
    </w:rPr>
  </w:style>
  <w:style w:type="paragraph" w:styleId="5">
    <w:name w:val="heading 4"/>
    <w:basedOn w:val="1"/>
    <w:next w:val="1"/>
    <w:link w:val="77"/>
    <w:autoRedefine/>
    <w:qFormat/>
    <w:uiPriority w:val="0"/>
    <w:pPr>
      <w:keepNext/>
      <w:keepLines/>
      <w:spacing w:before="280" w:after="290" w:line="372" w:lineRule="auto"/>
      <w:outlineLvl w:val="3"/>
    </w:pPr>
    <w:rPr>
      <w:rFonts w:ascii="Arial" w:hAnsi="Arial" w:eastAsia="黑体"/>
      <w:b/>
      <w:sz w:val="28"/>
      <w:szCs w:val="20"/>
    </w:rPr>
  </w:style>
  <w:style w:type="paragraph" w:styleId="6">
    <w:name w:val="heading 5"/>
    <w:basedOn w:val="1"/>
    <w:next w:val="1"/>
    <w:link w:val="78"/>
    <w:autoRedefine/>
    <w:qFormat/>
    <w:uiPriority w:val="0"/>
    <w:pPr>
      <w:keepNext/>
      <w:keepLines/>
      <w:numPr>
        <w:ilvl w:val="4"/>
        <w:numId w:val="1"/>
      </w:numPr>
      <w:tabs>
        <w:tab w:val="left" w:pos="2520"/>
      </w:tabs>
      <w:spacing w:before="120"/>
      <w:outlineLvl w:val="4"/>
    </w:pPr>
    <w:rPr>
      <w:rFonts w:ascii="Tahoma" w:hAnsi="Tahoma"/>
      <w:szCs w:val="20"/>
    </w:rPr>
  </w:style>
  <w:style w:type="paragraph" w:styleId="7">
    <w:name w:val="heading 6"/>
    <w:basedOn w:val="1"/>
    <w:next w:val="1"/>
    <w:link w:val="79"/>
    <w:autoRedefine/>
    <w:qFormat/>
    <w:uiPriority w:val="0"/>
    <w:pPr>
      <w:keepNext/>
      <w:keepLines/>
      <w:numPr>
        <w:ilvl w:val="5"/>
        <w:numId w:val="1"/>
      </w:numPr>
      <w:tabs>
        <w:tab w:val="left" w:pos="2940"/>
      </w:tabs>
      <w:spacing w:before="120"/>
      <w:outlineLvl w:val="5"/>
    </w:pPr>
    <w:rPr>
      <w:rFonts w:ascii="Arial" w:hAnsi="Arial"/>
      <w:szCs w:val="20"/>
    </w:rPr>
  </w:style>
  <w:style w:type="paragraph" w:styleId="8">
    <w:name w:val="heading 7"/>
    <w:basedOn w:val="1"/>
    <w:next w:val="1"/>
    <w:link w:val="80"/>
    <w:autoRedefine/>
    <w:qFormat/>
    <w:uiPriority w:val="0"/>
    <w:pPr>
      <w:keepNext/>
      <w:keepLines/>
      <w:numPr>
        <w:ilvl w:val="6"/>
        <w:numId w:val="1"/>
      </w:numPr>
      <w:tabs>
        <w:tab w:val="left" w:pos="3360"/>
      </w:tabs>
      <w:spacing w:before="120"/>
      <w:outlineLvl w:val="6"/>
    </w:pPr>
    <w:rPr>
      <w:rFonts w:ascii="Tahoma" w:hAnsi="Tahoma"/>
      <w:szCs w:val="20"/>
    </w:rPr>
  </w:style>
  <w:style w:type="paragraph" w:styleId="9">
    <w:name w:val="heading 8"/>
    <w:basedOn w:val="1"/>
    <w:next w:val="1"/>
    <w:link w:val="81"/>
    <w:autoRedefine/>
    <w:qFormat/>
    <w:uiPriority w:val="0"/>
    <w:pPr>
      <w:keepNext/>
      <w:keepLines/>
      <w:numPr>
        <w:ilvl w:val="0"/>
        <w:numId w:val="2"/>
      </w:numPr>
      <w:tabs>
        <w:tab w:val="left" w:pos="420"/>
      </w:tabs>
      <w:spacing w:before="240" w:after="64" w:line="317" w:lineRule="auto"/>
      <w:outlineLvl w:val="7"/>
    </w:pPr>
    <w:rPr>
      <w:rFonts w:ascii="Tahoma" w:hAnsi="Tahoma"/>
      <w:szCs w:val="20"/>
    </w:rPr>
  </w:style>
  <w:style w:type="paragraph" w:styleId="10">
    <w:name w:val="heading 9"/>
    <w:basedOn w:val="1"/>
    <w:next w:val="1"/>
    <w:link w:val="82"/>
    <w:autoRedefine/>
    <w:qFormat/>
    <w:uiPriority w:val="0"/>
    <w:pPr>
      <w:keepNext/>
      <w:keepLines/>
      <w:numPr>
        <w:ilvl w:val="8"/>
        <w:numId w:val="1"/>
      </w:numPr>
      <w:tabs>
        <w:tab w:val="left" w:pos="4200"/>
      </w:tabs>
      <w:spacing w:before="120"/>
      <w:outlineLvl w:val="8"/>
    </w:pPr>
    <w:rPr>
      <w:rFonts w:ascii="Arial" w:hAnsi="Arial"/>
      <w:szCs w:val="20"/>
    </w:rPr>
  </w:style>
  <w:style w:type="character" w:default="1" w:styleId="58">
    <w:name w:val="Default Paragraph Font"/>
    <w:semiHidden/>
    <w:unhideWhenUsed/>
    <w:qFormat/>
    <w:uiPriority w:val="1"/>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widowControl/>
      <w:spacing w:before="100" w:beforeAutospacing="1" w:after="100" w:afterAutospacing="1"/>
    </w:pPr>
    <w:rPr>
      <w:rFonts w:ascii="Arial Unicode MS" w:hAnsi="Arial Unicode MS" w:eastAsia="Arial Unicode MS"/>
      <w:kern w:val="0"/>
    </w:rPr>
  </w:style>
  <w:style w:type="paragraph" w:styleId="12">
    <w:name w:val="toc 7"/>
    <w:basedOn w:val="1"/>
    <w:next w:val="1"/>
    <w:autoRedefine/>
    <w:qFormat/>
    <w:uiPriority w:val="0"/>
    <w:pPr>
      <w:ind w:left="1260"/>
    </w:pPr>
    <w:rPr>
      <w:rFonts w:ascii="Calibri" w:hAnsi="Calibri"/>
      <w:sz w:val="18"/>
      <w:szCs w:val="18"/>
    </w:rPr>
  </w:style>
  <w:style w:type="paragraph" w:styleId="13">
    <w:name w:val="Note Heading"/>
    <w:basedOn w:val="1"/>
    <w:next w:val="1"/>
    <w:link w:val="231"/>
    <w:qFormat/>
    <w:uiPriority w:val="0"/>
    <w:pPr>
      <w:spacing w:line="480" w:lineRule="auto"/>
      <w:jc w:val="center"/>
    </w:pPr>
  </w:style>
  <w:style w:type="paragraph" w:styleId="14">
    <w:name w:val="Normal Indent"/>
    <w:basedOn w:val="1"/>
    <w:link w:val="153"/>
    <w:qFormat/>
    <w:uiPriority w:val="0"/>
    <w:pPr>
      <w:ind w:left="200" w:leftChars="200" w:firstLine="0" w:firstLineChars="0"/>
    </w:pPr>
    <w:rPr>
      <w:rFonts w:ascii="Tahoma" w:hAnsi="Tahoma"/>
    </w:rPr>
  </w:style>
  <w:style w:type="paragraph" w:styleId="15">
    <w:name w:val="caption"/>
    <w:basedOn w:val="1"/>
    <w:next w:val="1"/>
    <w:link w:val="122"/>
    <w:qFormat/>
    <w:uiPriority w:val="0"/>
    <w:pPr>
      <w:jc w:val="center"/>
    </w:pPr>
    <w:rPr>
      <w:rFonts w:ascii="华文彩云" w:hAnsi="Century Gothic" w:cs="Arial"/>
      <w:b/>
      <w:bCs/>
      <w:kern w:val="0"/>
      <w:sz w:val="52"/>
      <w:szCs w:val="72"/>
    </w:rPr>
  </w:style>
  <w:style w:type="paragraph" w:styleId="16">
    <w:name w:val="Document Map"/>
    <w:basedOn w:val="1"/>
    <w:link w:val="198"/>
    <w:qFormat/>
    <w:uiPriority w:val="0"/>
    <w:pPr>
      <w:widowControl/>
      <w:shd w:val="clear" w:color="auto" w:fill="000080"/>
    </w:pPr>
    <w:rPr>
      <w:rFonts w:ascii="宋体" w:hAnsi="Tahoma"/>
      <w:kern w:val="0"/>
      <w:sz w:val="34"/>
      <w:szCs w:val="20"/>
      <w:shd w:val="clear" w:color="auto" w:fill="000080"/>
    </w:rPr>
  </w:style>
  <w:style w:type="paragraph" w:styleId="17">
    <w:name w:val="annotation text"/>
    <w:basedOn w:val="1"/>
    <w:link w:val="104"/>
    <w:autoRedefine/>
    <w:qFormat/>
    <w:uiPriority w:val="0"/>
    <w:rPr>
      <w:sz w:val="18"/>
      <w:szCs w:val="20"/>
    </w:rPr>
  </w:style>
  <w:style w:type="paragraph" w:styleId="18">
    <w:name w:val="Salutation"/>
    <w:basedOn w:val="1"/>
    <w:next w:val="1"/>
    <w:link w:val="84"/>
    <w:qFormat/>
    <w:uiPriority w:val="0"/>
    <w:rPr>
      <w:rFonts w:ascii="宋体" w:hAnsi="Tahoma"/>
      <w:color w:val="000000"/>
      <w:kern w:val="0"/>
      <w:sz w:val="34"/>
      <w:szCs w:val="23"/>
    </w:rPr>
  </w:style>
  <w:style w:type="paragraph" w:styleId="19">
    <w:name w:val="Body Text 3"/>
    <w:basedOn w:val="1"/>
    <w:link w:val="394"/>
    <w:qFormat/>
    <w:uiPriority w:val="0"/>
    <w:pPr>
      <w:jc w:val="center"/>
    </w:pPr>
    <w:rPr>
      <w:rFonts w:eastAsia="黑体"/>
      <w:sz w:val="44"/>
    </w:rPr>
  </w:style>
  <w:style w:type="paragraph" w:styleId="20">
    <w:name w:val="Closing"/>
    <w:basedOn w:val="1"/>
    <w:link w:val="176"/>
    <w:autoRedefine/>
    <w:qFormat/>
    <w:uiPriority w:val="0"/>
    <w:pPr>
      <w:ind w:left="100" w:leftChars="2100"/>
    </w:pPr>
    <w:rPr>
      <w:rFonts w:ascii="宋体" w:hAnsi="Tahoma"/>
      <w:color w:val="000000"/>
      <w:kern w:val="0"/>
      <w:sz w:val="34"/>
      <w:szCs w:val="23"/>
    </w:rPr>
  </w:style>
  <w:style w:type="paragraph" w:styleId="21">
    <w:name w:val="Body Text"/>
    <w:basedOn w:val="1"/>
    <w:link w:val="175"/>
    <w:qFormat/>
    <w:uiPriority w:val="0"/>
    <w:pPr>
      <w:spacing w:after="120"/>
    </w:pPr>
    <w:rPr>
      <w:rFonts w:ascii="Tahoma" w:hAnsi="Tahoma"/>
    </w:rPr>
  </w:style>
  <w:style w:type="paragraph" w:styleId="22">
    <w:name w:val="Body Text Indent"/>
    <w:basedOn w:val="1"/>
    <w:next w:val="23"/>
    <w:link w:val="145"/>
    <w:qFormat/>
    <w:uiPriority w:val="0"/>
    <w:pPr>
      <w:spacing w:after="120"/>
      <w:ind w:left="420" w:leftChars="200"/>
    </w:pPr>
    <w:rPr>
      <w:rFonts w:ascii="Tahoma" w:hAnsi="Tahoma"/>
    </w:rPr>
  </w:style>
  <w:style w:type="paragraph" w:styleId="23">
    <w:name w:val="envelope return"/>
    <w:basedOn w:val="1"/>
    <w:qFormat/>
    <w:uiPriority w:val="0"/>
    <w:pPr>
      <w:adjustRightInd w:val="0"/>
      <w:snapToGrid w:val="0"/>
      <w:spacing w:after="200"/>
    </w:pPr>
    <w:rPr>
      <w:rFonts w:ascii="Arial" w:hAnsi="Arial" w:eastAsia="微软雅黑"/>
      <w:kern w:val="0"/>
      <w:sz w:val="22"/>
      <w:szCs w:val="22"/>
    </w:rPr>
  </w:style>
  <w:style w:type="paragraph" w:styleId="24">
    <w:name w:val="List Number 3"/>
    <w:basedOn w:val="1"/>
    <w:qFormat/>
    <w:uiPriority w:val="0"/>
    <w:pPr>
      <w:widowControl/>
      <w:tabs>
        <w:tab w:val="left" w:pos="425"/>
        <w:tab w:val="left" w:pos="851"/>
        <w:tab w:val="left" w:pos="1134"/>
      </w:tabs>
      <w:spacing w:line="280" w:lineRule="atLeast"/>
      <w:ind w:left="1135" w:hanging="284"/>
    </w:pPr>
    <w:rPr>
      <w:rFonts w:ascii="Arial" w:hAnsi="Arial"/>
      <w:kern w:val="0"/>
      <w:sz w:val="16"/>
      <w:szCs w:val="20"/>
      <w:lang w:eastAsia="en-US"/>
    </w:rPr>
  </w:style>
  <w:style w:type="paragraph" w:styleId="25">
    <w:name w:val="List 2"/>
    <w:basedOn w:val="1"/>
    <w:qFormat/>
    <w:uiPriority w:val="0"/>
    <w:pPr>
      <w:ind w:left="100" w:leftChars="200" w:hanging="200" w:hangingChars="200"/>
    </w:pPr>
    <w:rPr>
      <w:rFonts w:ascii="宋体"/>
      <w:sz w:val="34"/>
    </w:rPr>
  </w:style>
  <w:style w:type="paragraph" w:styleId="26">
    <w:name w:val="Block Text"/>
    <w:basedOn w:val="1"/>
    <w:qFormat/>
    <w:uiPriority w:val="0"/>
    <w:pPr>
      <w:adjustRightInd w:val="0"/>
      <w:ind w:left="420" w:right="33"/>
      <w:textAlignment w:val="baseline"/>
    </w:pPr>
    <w:rPr>
      <w:rFonts w:ascii="宋体"/>
      <w:kern w:val="0"/>
      <w:szCs w:val="20"/>
    </w:rPr>
  </w:style>
  <w:style w:type="paragraph" w:styleId="27">
    <w:name w:val="List Bullet 2"/>
    <w:basedOn w:val="1"/>
    <w:qFormat/>
    <w:uiPriority w:val="0"/>
    <w:rPr>
      <w:rFonts w:ascii="宋体" w:hAnsi="宋体"/>
      <w:spacing w:val="20"/>
      <w:lang w:val="en-IE"/>
    </w:rPr>
  </w:style>
  <w:style w:type="paragraph" w:styleId="28">
    <w:name w:val="toc 5"/>
    <w:basedOn w:val="1"/>
    <w:next w:val="1"/>
    <w:qFormat/>
    <w:uiPriority w:val="0"/>
    <w:pPr>
      <w:ind w:left="840"/>
    </w:pPr>
    <w:rPr>
      <w:rFonts w:ascii="Calibri" w:hAnsi="Calibri"/>
      <w:sz w:val="18"/>
      <w:szCs w:val="18"/>
    </w:rPr>
  </w:style>
  <w:style w:type="paragraph" w:styleId="29">
    <w:name w:val="toc 3"/>
    <w:basedOn w:val="1"/>
    <w:next w:val="1"/>
    <w:qFormat/>
    <w:uiPriority w:val="39"/>
    <w:pPr>
      <w:ind w:left="420"/>
    </w:pPr>
    <w:rPr>
      <w:rFonts w:ascii="Calibri" w:hAnsi="Calibri"/>
      <w:i/>
      <w:iCs/>
      <w:sz w:val="20"/>
      <w:szCs w:val="20"/>
    </w:rPr>
  </w:style>
  <w:style w:type="paragraph" w:styleId="30">
    <w:name w:val="Plain Text"/>
    <w:basedOn w:val="1"/>
    <w:link w:val="222"/>
    <w:qFormat/>
    <w:uiPriority w:val="0"/>
    <w:rPr>
      <w:rFonts w:ascii="宋体" w:hAnsi="Courier New"/>
      <w:szCs w:val="20"/>
    </w:rPr>
  </w:style>
  <w:style w:type="paragraph" w:styleId="31">
    <w:name w:val="toc 8"/>
    <w:basedOn w:val="1"/>
    <w:next w:val="1"/>
    <w:qFormat/>
    <w:uiPriority w:val="0"/>
    <w:pPr>
      <w:ind w:left="1470"/>
    </w:pPr>
    <w:rPr>
      <w:rFonts w:ascii="Calibri" w:hAnsi="Calibri"/>
      <w:sz w:val="18"/>
      <w:szCs w:val="18"/>
    </w:rPr>
  </w:style>
  <w:style w:type="paragraph" w:styleId="32">
    <w:name w:val="Date"/>
    <w:basedOn w:val="1"/>
    <w:next w:val="1"/>
    <w:link w:val="279"/>
    <w:autoRedefine/>
    <w:qFormat/>
    <w:uiPriority w:val="0"/>
    <w:pPr>
      <w:ind w:left="100" w:leftChars="2500"/>
    </w:pPr>
  </w:style>
  <w:style w:type="paragraph" w:styleId="33">
    <w:name w:val="Body Text Indent 2"/>
    <w:basedOn w:val="1"/>
    <w:link w:val="274"/>
    <w:qFormat/>
    <w:uiPriority w:val="0"/>
    <w:pPr>
      <w:spacing w:after="120" w:line="480" w:lineRule="auto"/>
      <w:ind w:left="420" w:leftChars="200"/>
    </w:pPr>
  </w:style>
  <w:style w:type="paragraph" w:styleId="34">
    <w:name w:val="Balloon Text"/>
    <w:basedOn w:val="1"/>
    <w:link w:val="328"/>
    <w:qFormat/>
    <w:uiPriority w:val="0"/>
    <w:rPr>
      <w:sz w:val="18"/>
      <w:szCs w:val="18"/>
    </w:rPr>
  </w:style>
  <w:style w:type="paragraph" w:styleId="35">
    <w:name w:val="footer"/>
    <w:basedOn w:val="1"/>
    <w:link w:val="251"/>
    <w:autoRedefine/>
    <w:qFormat/>
    <w:uiPriority w:val="99"/>
    <w:pPr>
      <w:tabs>
        <w:tab w:val="center" w:pos="4153"/>
        <w:tab w:val="right" w:pos="8306"/>
      </w:tabs>
      <w:autoSpaceDE w:val="0"/>
      <w:autoSpaceDN w:val="0"/>
      <w:adjustRightInd w:val="0"/>
      <w:snapToGrid w:val="0"/>
    </w:pPr>
    <w:rPr>
      <w:sz w:val="18"/>
    </w:rPr>
  </w:style>
  <w:style w:type="paragraph" w:styleId="36">
    <w:name w:val="header"/>
    <w:basedOn w:val="1"/>
    <w:link w:val="383"/>
    <w:qFormat/>
    <w:uiPriority w:val="0"/>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39"/>
    <w:pPr>
      <w:spacing w:before="120" w:after="120"/>
    </w:pPr>
    <w:rPr>
      <w:rFonts w:ascii="Calibri" w:hAnsi="Calibri"/>
      <w:bCs/>
      <w:caps/>
      <w:sz w:val="28"/>
      <w:szCs w:val="20"/>
    </w:rPr>
  </w:style>
  <w:style w:type="paragraph" w:styleId="38">
    <w:name w:val="toc 4"/>
    <w:basedOn w:val="1"/>
    <w:next w:val="1"/>
    <w:qFormat/>
    <w:uiPriority w:val="0"/>
    <w:pPr>
      <w:ind w:left="630"/>
    </w:pPr>
    <w:rPr>
      <w:rFonts w:ascii="Calibri" w:hAnsi="Calibri"/>
      <w:sz w:val="18"/>
      <w:szCs w:val="18"/>
    </w:rPr>
  </w:style>
  <w:style w:type="paragraph" w:styleId="39">
    <w:name w:val="Subtitle"/>
    <w:basedOn w:val="1"/>
    <w:next w:val="1"/>
    <w:link w:val="494"/>
    <w:qFormat/>
    <w:uiPriority w:val="11"/>
    <w:pPr>
      <w:spacing w:before="240" w:after="60" w:line="312" w:lineRule="auto"/>
      <w:jc w:val="center"/>
      <w:outlineLvl w:val="1"/>
    </w:pPr>
    <w:rPr>
      <w:rFonts w:ascii="Calibri Light" w:hAnsi="Calibri Light"/>
      <w:b/>
      <w:bCs/>
      <w:kern w:val="28"/>
      <w:sz w:val="32"/>
      <w:szCs w:val="32"/>
    </w:rPr>
  </w:style>
  <w:style w:type="paragraph" w:styleId="40">
    <w:name w:val="List"/>
    <w:basedOn w:val="1"/>
    <w:qFormat/>
    <w:uiPriority w:val="0"/>
    <w:pPr>
      <w:ind w:left="200" w:hanging="200" w:hangingChars="200"/>
    </w:pPr>
    <w:rPr>
      <w:rFonts w:ascii="宋体"/>
      <w:sz w:val="34"/>
    </w:rPr>
  </w:style>
  <w:style w:type="paragraph" w:styleId="41">
    <w:name w:val="toc 6"/>
    <w:basedOn w:val="1"/>
    <w:next w:val="1"/>
    <w:qFormat/>
    <w:uiPriority w:val="0"/>
    <w:pPr>
      <w:ind w:left="1050"/>
    </w:pPr>
    <w:rPr>
      <w:rFonts w:ascii="Calibri" w:hAnsi="Calibri"/>
      <w:sz w:val="18"/>
      <w:szCs w:val="18"/>
    </w:rPr>
  </w:style>
  <w:style w:type="paragraph" w:styleId="42">
    <w:name w:val="Body Text Indent 3"/>
    <w:basedOn w:val="1"/>
    <w:link w:val="195"/>
    <w:qFormat/>
    <w:uiPriority w:val="0"/>
    <w:pPr>
      <w:spacing w:after="120"/>
      <w:ind w:left="420" w:leftChars="200"/>
    </w:pPr>
    <w:rPr>
      <w:sz w:val="16"/>
      <w:szCs w:val="16"/>
    </w:rPr>
  </w:style>
  <w:style w:type="paragraph" w:styleId="43">
    <w:name w:val="toc 2"/>
    <w:basedOn w:val="1"/>
    <w:next w:val="1"/>
    <w:qFormat/>
    <w:uiPriority w:val="39"/>
    <w:pPr>
      <w:ind w:left="210"/>
    </w:pPr>
    <w:rPr>
      <w:rFonts w:ascii="Calibri" w:hAnsi="Calibri"/>
      <w:smallCaps/>
      <w:sz w:val="20"/>
      <w:szCs w:val="20"/>
    </w:rPr>
  </w:style>
  <w:style w:type="paragraph" w:styleId="44">
    <w:name w:val="toc 9"/>
    <w:basedOn w:val="1"/>
    <w:next w:val="1"/>
    <w:autoRedefine/>
    <w:qFormat/>
    <w:uiPriority w:val="0"/>
    <w:pPr>
      <w:ind w:left="1680"/>
    </w:pPr>
    <w:rPr>
      <w:rFonts w:ascii="Calibri" w:hAnsi="Calibri"/>
      <w:sz w:val="18"/>
      <w:szCs w:val="18"/>
    </w:rPr>
  </w:style>
  <w:style w:type="paragraph" w:styleId="45">
    <w:name w:val="Body Text 2"/>
    <w:basedOn w:val="1"/>
    <w:link w:val="185"/>
    <w:qFormat/>
    <w:uiPriority w:val="0"/>
    <w:pPr>
      <w:spacing w:line="280" w:lineRule="exact"/>
    </w:pPr>
    <w:rPr>
      <w:rFonts w:ascii="仿宋_GB2312" w:hAnsi="Tahoma" w:eastAsia="仿宋_GB2312"/>
      <w:szCs w:val="20"/>
    </w:rPr>
  </w:style>
  <w:style w:type="paragraph" w:styleId="46">
    <w:name w:val="List 4"/>
    <w:basedOn w:val="1"/>
    <w:qFormat/>
    <w:uiPriority w:val="0"/>
    <w:pPr>
      <w:adjustRightInd w:val="0"/>
      <w:spacing w:line="360" w:lineRule="atLeast"/>
      <w:ind w:left="100" w:leftChars="600" w:hanging="200" w:hangingChars="200"/>
      <w:textAlignment w:val="baseline"/>
    </w:pPr>
    <w:rPr>
      <w:rFonts w:ascii="宋体"/>
      <w:kern w:val="0"/>
      <w:szCs w:val="20"/>
    </w:rPr>
  </w:style>
  <w:style w:type="paragraph" w:styleId="47">
    <w:name w:val="List Continue 2"/>
    <w:basedOn w:val="1"/>
    <w:autoRedefine/>
    <w:qFormat/>
    <w:uiPriority w:val="0"/>
    <w:pPr>
      <w:adjustRightInd w:val="0"/>
      <w:spacing w:after="120" w:line="360" w:lineRule="atLeast"/>
      <w:ind w:left="840" w:leftChars="400"/>
      <w:textAlignment w:val="baseline"/>
    </w:pPr>
    <w:rPr>
      <w:rFonts w:ascii="宋体"/>
      <w:kern w:val="0"/>
      <w:szCs w:val="20"/>
    </w:rPr>
  </w:style>
  <w:style w:type="paragraph" w:styleId="48">
    <w:name w:val="Message Header"/>
    <w:basedOn w:val="21"/>
    <w:link w:val="219"/>
    <w:qFormat/>
    <w:uiPriority w:val="0"/>
    <w:pPr>
      <w:keepLines/>
      <w:widowControl/>
      <w:pBdr>
        <w:bottom w:val="single" w:color="auto" w:sz="6" w:space="2"/>
        <w:between w:val="single" w:color="auto" w:sz="6" w:space="2"/>
      </w:pBdr>
      <w:tabs>
        <w:tab w:val="left" w:pos="720"/>
        <w:tab w:val="left" w:pos="4320"/>
        <w:tab w:val="left" w:pos="5040"/>
        <w:tab w:val="right" w:pos="8640"/>
      </w:tabs>
      <w:overflowPunct w:val="0"/>
      <w:autoSpaceDE w:val="0"/>
      <w:autoSpaceDN w:val="0"/>
      <w:adjustRightInd w:val="0"/>
      <w:spacing w:after="0" w:line="440" w:lineRule="atLeast"/>
      <w:ind w:left="720" w:hanging="720"/>
      <w:textAlignment w:val="baseline"/>
    </w:pPr>
    <w:rPr>
      <w:rFonts w:ascii="Arial" w:hAnsi="Arial"/>
      <w:spacing w:val="-5"/>
      <w:kern w:val="0"/>
      <w:szCs w:val="20"/>
    </w:rPr>
  </w:style>
  <w:style w:type="paragraph" w:styleId="49">
    <w:name w:val="HTML Preformatted"/>
    <w:basedOn w:val="1"/>
    <w:link w:val="9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hAnsi="Courier New" w:eastAsia="黑体"/>
      <w:kern w:val="0"/>
      <w:szCs w:val="20"/>
    </w:rPr>
  </w:style>
  <w:style w:type="paragraph" w:styleId="50">
    <w:name w:val="Normal (Web)"/>
    <w:basedOn w:val="1"/>
    <w:qFormat/>
    <w:uiPriority w:val="0"/>
    <w:pPr>
      <w:widowControl/>
      <w:spacing w:before="100" w:beforeAutospacing="1" w:after="100" w:afterAutospacing="1"/>
    </w:pPr>
    <w:rPr>
      <w:rFonts w:ascii="宋体" w:hAnsi="宋体"/>
      <w:kern w:val="0"/>
      <w:sz w:val="18"/>
      <w:szCs w:val="18"/>
    </w:rPr>
  </w:style>
  <w:style w:type="paragraph" w:styleId="51">
    <w:name w:val="index 1"/>
    <w:basedOn w:val="1"/>
    <w:next w:val="1"/>
    <w:qFormat/>
    <w:uiPriority w:val="0"/>
    <w:rPr>
      <w:rFonts w:ascii="宋体"/>
      <w:sz w:val="34"/>
    </w:rPr>
  </w:style>
  <w:style w:type="paragraph" w:styleId="52">
    <w:name w:val="Title"/>
    <w:basedOn w:val="1"/>
    <w:link w:val="123"/>
    <w:qFormat/>
    <w:uiPriority w:val="0"/>
    <w:pPr>
      <w:tabs>
        <w:tab w:val="left" w:pos="420"/>
      </w:tabs>
      <w:spacing w:before="120" w:after="120"/>
      <w:jc w:val="center"/>
      <w:outlineLvl w:val="0"/>
    </w:pPr>
    <w:rPr>
      <w:rFonts w:ascii="宋体" w:hAnsi="Tahoma"/>
      <w:b/>
      <w:bCs/>
      <w:sz w:val="72"/>
      <w:szCs w:val="32"/>
    </w:rPr>
  </w:style>
  <w:style w:type="paragraph" w:styleId="53">
    <w:name w:val="annotation subject"/>
    <w:basedOn w:val="17"/>
    <w:next w:val="17"/>
    <w:link w:val="103"/>
    <w:autoRedefine/>
    <w:qFormat/>
    <w:uiPriority w:val="0"/>
    <w:rPr>
      <w:b/>
      <w:bCs/>
    </w:rPr>
  </w:style>
  <w:style w:type="paragraph" w:styleId="54">
    <w:name w:val="Body Text First Indent"/>
    <w:basedOn w:val="1"/>
    <w:link w:val="181"/>
    <w:qFormat/>
    <w:uiPriority w:val="0"/>
    <w:pPr>
      <w:adjustRightInd w:val="0"/>
      <w:snapToGrid w:val="0"/>
      <w:spacing w:after="120" w:line="400" w:lineRule="exact"/>
      <w:ind w:firstLine="510"/>
    </w:pPr>
  </w:style>
  <w:style w:type="paragraph" w:styleId="55">
    <w:name w:val="Body Text First Indent 2"/>
    <w:basedOn w:val="22"/>
    <w:next w:val="21"/>
    <w:link w:val="192"/>
    <w:autoRedefine/>
    <w:qFormat/>
    <w:uiPriority w:val="0"/>
    <w:pPr>
      <w:ind w:firstLine="420"/>
    </w:pPr>
  </w:style>
  <w:style w:type="table" w:styleId="57">
    <w:name w:val="Table Grid"/>
    <w:basedOn w:val="5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9">
    <w:name w:val="Strong"/>
    <w:qFormat/>
    <w:uiPriority w:val="0"/>
    <w:rPr>
      <w:b/>
      <w:bCs/>
    </w:rPr>
  </w:style>
  <w:style w:type="character" w:styleId="60">
    <w:name w:val="page number"/>
    <w:qFormat/>
    <w:uiPriority w:val="0"/>
    <w:rPr>
      <w:rFonts w:ascii="宋体" w:hAnsi="宋体" w:eastAsia="Times New Roman"/>
      <w:spacing w:val="0"/>
      <w:kern w:val="18"/>
      <w:position w:val="0"/>
      <w:sz w:val="18"/>
      <w:szCs w:val="18"/>
    </w:rPr>
  </w:style>
  <w:style w:type="character" w:styleId="61">
    <w:name w:val="FollowedHyperlink"/>
    <w:qFormat/>
    <w:uiPriority w:val="99"/>
    <w:rPr>
      <w:rFonts w:ascii="Tahoma" w:hAnsi="Tahoma"/>
      <w:color w:val="000000"/>
      <w:sz w:val="24"/>
      <w:szCs w:val="20"/>
      <w:u w:val="none"/>
    </w:rPr>
  </w:style>
  <w:style w:type="character" w:styleId="62">
    <w:name w:val="Emphasis"/>
    <w:qFormat/>
    <w:uiPriority w:val="0"/>
    <w:rPr>
      <w:rFonts w:ascii="Tahoma" w:hAnsi="Tahoma"/>
      <w:color w:val="CC0000"/>
      <w:sz w:val="24"/>
      <w:szCs w:val="20"/>
    </w:rPr>
  </w:style>
  <w:style w:type="character" w:styleId="63">
    <w:name w:val="HTML Typewriter"/>
    <w:unhideWhenUsed/>
    <w:qFormat/>
    <w:uiPriority w:val="99"/>
    <w:rPr>
      <w:rFonts w:ascii="Courier New" w:hAnsi="Courier New"/>
      <w:sz w:val="20"/>
      <w:szCs w:val="20"/>
    </w:rPr>
  </w:style>
  <w:style w:type="character" w:styleId="64">
    <w:name w:val="Hyperlink"/>
    <w:qFormat/>
    <w:uiPriority w:val="99"/>
    <w:rPr>
      <w:rFonts w:ascii="Tahoma" w:hAnsi="Tahoma"/>
      <w:color w:val="000000"/>
      <w:sz w:val="24"/>
      <w:szCs w:val="20"/>
      <w:u w:val="none"/>
    </w:rPr>
  </w:style>
  <w:style w:type="character" w:styleId="65">
    <w:name w:val="annotation reference"/>
    <w:qFormat/>
    <w:uiPriority w:val="0"/>
    <w:rPr>
      <w:rFonts w:ascii="Tahoma" w:hAnsi="Tahoma"/>
      <w:sz w:val="21"/>
      <w:szCs w:val="21"/>
    </w:rPr>
  </w:style>
  <w:style w:type="character" w:customStyle="1" w:styleId="66">
    <w:name w:val="标题 1 字符"/>
    <w:autoRedefine/>
    <w:qFormat/>
    <w:uiPriority w:val="0"/>
    <w:rPr>
      <w:rFonts w:ascii="Tahoma" w:hAnsi="Tahoma" w:eastAsia="宋体"/>
      <w:b/>
      <w:bCs/>
      <w:kern w:val="44"/>
      <w:sz w:val="36"/>
      <w:szCs w:val="44"/>
    </w:rPr>
  </w:style>
  <w:style w:type="character" w:customStyle="1" w:styleId="67">
    <w:name w:val="标题 3 字符"/>
    <w:qFormat/>
    <w:uiPriority w:val="9"/>
    <w:rPr>
      <w:rFonts w:ascii="宋体" w:hAnsi="Tahoma" w:eastAsia="宋体"/>
      <w:b/>
      <w:bCs/>
      <w:sz w:val="24"/>
      <w:szCs w:val="32"/>
    </w:rPr>
  </w:style>
  <w:style w:type="character" w:customStyle="1" w:styleId="68">
    <w:name w:val="标题 2 字符"/>
    <w:qFormat/>
    <w:uiPriority w:val="0"/>
    <w:rPr>
      <w:rFonts w:ascii="等线 Light" w:hAnsi="等线 Light" w:eastAsia="宋体" w:cs="Times New Roman"/>
      <w:b/>
      <w:bCs/>
      <w:sz w:val="32"/>
      <w:szCs w:val="32"/>
    </w:rPr>
  </w:style>
  <w:style w:type="character" w:customStyle="1" w:styleId="69">
    <w:name w:val="标题 4 字符"/>
    <w:qFormat/>
    <w:uiPriority w:val="9"/>
    <w:rPr>
      <w:rFonts w:ascii="等线 Light" w:hAnsi="等线 Light" w:eastAsia="等线 Light" w:cs="Times New Roman"/>
      <w:b/>
      <w:bCs/>
      <w:sz w:val="28"/>
      <w:szCs w:val="28"/>
    </w:rPr>
  </w:style>
  <w:style w:type="character" w:customStyle="1" w:styleId="70">
    <w:name w:val="标题 5 字符"/>
    <w:qFormat/>
    <w:uiPriority w:val="0"/>
    <w:rPr>
      <w:rFonts w:ascii="Verdana" w:hAnsi="Verdana" w:eastAsia="宋体" w:cs="Times New Roman"/>
      <w:sz w:val="24"/>
      <w:szCs w:val="20"/>
      <w:lang w:eastAsia="en-US"/>
    </w:rPr>
  </w:style>
  <w:style w:type="character" w:customStyle="1" w:styleId="71">
    <w:name w:val="标题 6 字符"/>
    <w:qFormat/>
    <w:uiPriority w:val="0"/>
    <w:rPr>
      <w:rFonts w:ascii="Arial" w:hAnsi="Arial" w:eastAsia="宋体" w:cs="Times New Roman"/>
      <w:sz w:val="24"/>
      <w:szCs w:val="20"/>
      <w:lang w:eastAsia="en-US"/>
    </w:rPr>
  </w:style>
  <w:style w:type="character" w:customStyle="1" w:styleId="72">
    <w:name w:val="标题 7 字符"/>
    <w:qFormat/>
    <w:uiPriority w:val="0"/>
    <w:rPr>
      <w:rFonts w:ascii="Verdana" w:hAnsi="Verdana" w:eastAsia="宋体" w:cs="Times New Roman"/>
      <w:sz w:val="24"/>
      <w:szCs w:val="20"/>
      <w:lang w:eastAsia="en-US"/>
    </w:rPr>
  </w:style>
  <w:style w:type="character" w:customStyle="1" w:styleId="73">
    <w:name w:val="标题 8 字符"/>
    <w:qFormat/>
    <w:uiPriority w:val="0"/>
    <w:rPr>
      <w:rFonts w:ascii="Verdana" w:hAnsi="Verdana" w:eastAsia="宋体" w:cs="Times New Roman"/>
      <w:sz w:val="24"/>
      <w:szCs w:val="20"/>
      <w:lang w:eastAsia="en-US"/>
    </w:rPr>
  </w:style>
  <w:style w:type="character" w:customStyle="1" w:styleId="74">
    <w:name w:val="标题 1 字符1"/>
    <w:link w:val="2"/>
    <w:qFormat/>
    <w:uiPriority w:val="0"/>
    <w:rPr>
      <w:b/>
      <w:bCs/>
      <w:kern w:val="44"/>
      <w:sz w:val="44"/>
      <w:szCs w:val="44"/>
    </w:rPr>
  </w:style>
  <w:style w:type="character" w:customStyle="1" w:styleId="75">
    <w:name w:val="标题 2 字符1"/>
    <w:link w:val="3"/>
    <w:qFormat/>
    <w:uiPriority w:val="0"/>
    <w:rPr>
      <w:rFonts w:ascii="Arial" w:hAnsi="Arial"/>
      <w:b/>
      <w:bCs/>
      <w:sz w:val="32"/>
      <w:szCs w:val="32"/>
    </w:rPr>
  </w:style>
  <w:style w:type="character" w:customStyle="1" w:styleId="76">
    <w:name w:val="标题 3 字符1"/>
    <w:link w:val="4"/>
    <w:qFormat/>
    <w:uiPriority w:val="0"/>
    <w:rPr>
      <w:rFonts w:eastAsia="华文仿宋"/>
      <w:b/>
      <w:bCs/>
      <w:kern w:val="2"/>
      <w:sz w:val="24"/>
      <w:szCs w:val="32"/>
    </w:rPr>
  </w:style>
  <w:style w:type="character" w:customStyle="1" w:styleId="77">
    <w:name w:val="标题 4 字符1"/>
    <w:link w:val="5"/>
    <w:qFormat/>
    <w:uiPriority w:val="0"/>
    <w:rPr>
      <w:rFonts w:ascii="Arial" w:hAnsi="Arial" w:eastAsia="黑体"/>
      <w:b/>
      <w:kern w:val="2"/>
      <w:sz w:val="28"/>
      <w:szCs w:val="20"/>
    </w:rPr>
  </w:style>
  <w:style w:type="character" w:customStyle="1" w:styleId="78">
    <w:name w:val="标题 5 字符1"/>
    <w:link w:val="6"/>
    <w:qFormat/>
    <w:uiPriority w:val="0"/>
    <w:rPr>
      <w:rFonts w:ascii="Tahoma" w:hAnsi="Tahoma"/>
      <w:kern w:val="2"/>
      <w:sz w:val="21"/>
      <w:szCs w:val="20"/>
    </w:rPr>
  </w:style>
  <w:style w:type="character" w:customStyle="1" w:styleId="79">
    <w:name w:val="标题 6 字符1"/>
    <w:link w:val="7"/>
    <w:qFormat/>
    <w:uiPriority w:val="0"/>
    <w:rPr>
      <w:rFonts w:ascii="Arial" w:hAnsi="Arial"/>
      <w:kern w:val="2"/>
      <w:sz w:val="21"/>
      <w:szCs w:val="20"/>
    </w:rPr>
  </w:style>
  <w:style w:type="character" w:customStyle="1" w:styleId="80">
    <w:name w:val="标题 7 字符1"/>
    <w:link w:val="8"/>
    <w:qFormat/>
    <w:uiPriority w:val="0"/>
    <w:rPr>
      <w:rFonts w:ascii="Tahoma" w:hAnsi="Tahoma"/>
      <w:kern w:val="2"/>
      <w:sz w:val="21"/>
      <w:szCs w:val="20"/>
    </w:rPr>
  </w:style>
  <w:style w:type="character" w:customStyle="1" w:styleId="81">
    <w:name w:val="标题 8 字符1"/>
    <w:link w:val="9"/>
    <w:qFormat/>
    <w:uiPriority w:val="0"/>
    <w:rPr>
      <w:rFonts w:ascii="Tahoma" w:hAnsi="Tahoma"/>
      <w:kern w:val="2"/>
      <w:sz w:val="24"/>
      <w:szCs w:val="20"/>
    </w:rPr>
  </w:style>
  <w:style w:type="character" w:customStyle="1" w:styleId="82">
    <w:name w:val="标题 9 字符1"/>
    <w:link w:val="10"/>
    <w:qFormat/>
    <w:uiPriority w:val="0"/>
    <w:rPr>
      <w:rFonts w:ascii="Arial" w:hAnsi="Arial"/>
      <w:kern w:val="2"/>
      <w:sz w:val="21"/>
      <w:szCs w:val="20"/>
    </w:rPr>
  </w:style>
  <w:style w:type="character" w:customStyle="1" w:styleId="83">
    <w:name w:val="style11"/>
    <w:qFormat/>
    <w:uiPriority w:val="0"/>
    <w:rPr>
      <w:rFonts w:hint="default" w:ascii="Arial" w:hAnsi="Arial" w:cs="Arial"/>
    </w:rPr>
  </w:style>
  <w:style w:type="character" w:customStyle="1" w:styleId="84">
    <w:name w:val="称呼 字符1"/>
    <w:link w:val="18"/>
    <w:qFormat/>
    <w:uiPriority w:val="0"/>
    <w:rPr>
      <w:rFonts w:ascii="宋体" w:hAnsi="Tahoma"/>
      <w:color w:val="000000"/>
      <w:sz w:val="34"/>
      <w:szCs w:val="23"/>
    </w:rPr>
  </w:style>
  <w:style w:type="character" w:customStyle="1" w:styleId="85">
    <w:name w:val="正文文本 Char Char"/>
    <w:qFormat/>
    <w:uiPriority w:val="0"/>
    <w:rPr>
      <w:rFonts w:eastAsia="宋体"/>
      <w:sz w:val="21"/>
      <w:lang w:val="en-US" w:eastAsia="zh-CN" w:bidi="ar-SA"/>
    </w:rPr>
  </w:style>
  <w:style w:type="character" w:customStyle="1" w:styleId="86">
    <w:name w:val="Char Char7"/>
    <w:autoRedefine/>
    <w:qFormat/>
    <w:uiPriority w:val="0"/>
    <w:rPr>
      <w:rFonts w:ascii="宋体" w:eastAsia="宋体"/>
      <w:sz w:val="18"/>
      <w:lang w:val="en-US" w:eastAsia="zh-CN" w:bidi="ar-SA"/>
    </w:rPr>
  </w:style>
  <w:style w:type="character" w:customStyle="1" w:styleId="87">
    <w:name w:val="style3"/>
    <w:basedOn w:val="58"/>
    <w:autoRedefine/>
    <w:qFormat/>
    <w:uiPriority w:val="0"/>
    <w:rPr>
      <w:rFonts w:ascii="Tahoma" w:hAnsi="Tahoma"/>
      <w:sz w:val="24"/>
      <w:szCs w:val="20"/>
    </w:rPr>
  </w:style>
  <w:style w:type="character" w:customStyle="1" w:styleId="88">
    <w:name w:val="正文 + 首行缩进:  2 字符 Char Char"/>
    <w:autoRedefine/>
    <w:qFormat/>
    <w:uiPriority w:val="0"/>
    <w:rPr>
      <w:rFonts w:ascii="Verdana" w:hAnsi="Verdana" w:eastAsia="宋体"/>
      <w:sz w:val="24"/>
      <w:lang w:val="en-US" w:eastAsia="zh-CN"/>
    </w:rPr>
  </w:style>
  <w:style w:type="character" w:customStyle="1" w:styleId="89">
    <w:name w:val="ca-131"/>
    <w:autoRedefine/>
    <w:qFormat/>
    <w:uiPriority w:val="0"/>
    <w:rPr>
      <w:rFonts w:hint="eastAsia" w:ascii="宋体" w:hAnsi="宋体" w:eastAsia="宋体"/>
      <w:b/>
      <w:bCs/>
      <w:color w:val="000000"/>
      <w:spacing w:val="-20"/>
      <w:sz w:val="24"/>
      <w:szCs w:val="24"/>
    </w:rPr>
  </w:style>
  <w:style w:type="character" w:customStyle="1" w:styleId="90">
    <w:name w:val="ca-101"/>
    <w:autoRedefine/>
    <w:qFormat/>
    <w:uiPriority w:val="0"/>
    <w:rPr>
      <w:rFonts w:hint="eastAsia" w:ascii="宋体" w:hAnsi="宋体" w:eastAsia="宋体"/>
      <w:sz w:val="28"/>
      <w:szCs w:val="28"/>
    </w:rPr>
  </w:style>
  <w:style w:type="character" w:customStyle="1" w:styleId="91">
    <w:name w:val="f4"/>
    <w:basedOn w:val="58"/>
    <w:autoRedefine/>
    <w:qFormat/>
    <w:uiPriority w:val="0"/>
    <w:rPr>
      <w:rFonts w:ascii="Tahoma" w:hAnsi="Tahoma"/>
      <w:sz w:val="24"/>
      <w:szCs w:val="20"/>
    </w:rPr>
  </w:style>
  <w:style w:type="character" w:customStyle="1" w:styleId="92">
    <w:name w:val="time"/>
    <w:basedOn w:val="58"/>
    <w:autoRedefine/>
    <w:qFormat/>
    <w:uiPriority w:val="0"/>
    <w:rPr>
      <w:rFonts w:ascii="Tahoma" w:hAnsi="Tahoma"/>
      <w:sz w:val="24"/>
      <w:szCs w:val="20"/>
    </w:rPr>
  </w:style>
  <w:style w:type="character" w:customStyle="1" w:styleId="93">
    <w:name w:val="english1"/>
    <w:autoRedefine/>
    <w:qFormat/>
    <w:uiPriority w:val="0"/>
    <w:rPr>
      <w:rFonts w:hint="eastAsia" w:ascii="微软雅黑" w:hAnsi="微软雅黑" w:eastAsia="微软雅黑" w:cs="微软雅黑"/>
      <w:i/>
      <w:caps/>
      <w:color w:val="9E9E9E"/>
      <w:sz w:val="21"/>
      <w:szCs w:val="21"/>
    </w:rPr>
  </w:style>
  <w:style w:type="character" w:customStyle="1" w:styleId="94">
    <w:name w:val="段 Char Char"/>
    <w:link w:val="95"/>
    <w:autoRedefine/>
    <w:qFormat/>
    <w:uiPriority w:val="0"/>
    <w:rPr>
      <w:rFonts w:ascii="宋体"/>
      <w:sz w:val="21"/>
      <w:lang w:val="en-US" w:eastAsia="zh-CN" w:bidi="ar-SA"/>
    </w:rPr>
  </w:style>
  <w:style w:type="paragraph" w:customStyle="1" w:styleId="95">
    <w:name w:val="段"/>
    <w:link w:val="94"/>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96">
    <w:name w:val="HTML 预设格式 字符1"/>
    <w:link w:val="49"/>
    <w:autoRedefine/>
    <w:qFormat/>
    <w:uiPriority w:val="0"/>
    <w:rPr>
      <w:rFonts w:ascii="黑体" w:hAnsi="Courier New" w:eastAsia="黑体" w:cs="Courier New"/>
      <w:sz w:val="24"/>
      <w:szCs w:val="20"/>
    </w:rPr>
  </w:style>
  <w:style w:type="character" w:customStyle="1" w:styleId="97">
    <w:name w:val="t"/>
    <w:basedOn w:val="58"/>
    <w:autoRedefine/>
    <w:qFormat/>
    <w:uiPriority w:val="0"/>
    <w:rPr>
      <w:rFonts w:ascii="Tahoma" w:hAnsi="Tahoma"/>
      <w:sz w:val="24"/>
      <w:szCs w:val="20"/>
    </w:rPr>
  </w:style>
  <w:style w:type="character" w:customStyle="1" w:styleId="98">
    <w:name w:val="content1"/>
    <w:autoRedefine/>
    <w:qFormat/>
    <w:uiPriority w:val="0"/>
    <w:rPr>
      <w:sz w:val="18"/>
      <w:szCs w:val="18"/>
    </w:rPr>
  </w:style>
  <w:style w:type="character" w:customStyle="1" w:styleId="99">
    <w:name w:val="Numbered list 2.3 Char1"/>
    <w:link w:val="100"/>
    <w:autoRedefine/>
    <w:qFormat/>
    <w:uiPriority w:val="0"/>
    <w:rPr>
      <w:rFonts w:ascii="Futura Bk" w:hAnsi="Futura Bk"/>
      <w:b/>
      <w:sz w:val="22"/>
      <w:lang w:eastAsia="en-US"/>
    </w:rPr>
  </w:style>
  <w:style w:type="paragraph" w:customStyle="1" w:styleId="100">
    <w:name w:val="Numbered list 2.3"/>
    <w:basedOn w:val="4"/>
    <w:next w:val="1"/>
    <w:link w:val="99"/>
    <w:autoRedefine/>
    <w:qFormat/>
    <w:uiPriority w:val="0"/>
    <w:pPr>
      <w:keepLines w:val="0"/>
      <w:widowControl/>
      <w:numPr>
        <w:ilvl w:val="2"/>
        <w:numId w:val="3"/>
      </w:numPr>
      <w:tabs>
        <w:tab w:val="left" w:pos="1080"/>
      </w:tabs>
      <w:spacing w:before="240" w:after="60" w:line="240" w:lineRule="auto"/>
    </w:pPr>
    <w:rPr>
      <w:rFonts w:ascii="Futura Bk" w:hAnsi="Futura Bk"/>
      <w:bCs w:val="0"/>
      <w:kern w:val="0"/>
      <w:sz w:val="22"/>
      <w:szCs w:val="20"/>
      <w:lang w:eastAsia="en-US"/>
    </w:rPr>
  </w:style>
  <w:style w:type="character" w:customStyle="1" w:styleId="101">
    <w:name w:val="Char Char15"/>
    <w:autoRedefine/>
    <w:qFormat/>
    <w:uiPriority w:val="0"/>
    <w:rPr>
      <w:rFonts w:eastAsia="宋体"/>
      <w:sz w:val="21"/>
      <w:lang w:val="en-US" w:eastAsia="zh-CN" w:bidi="ar-SA"/>
    </w:rPr>
  </w:style>
  <w:style w:type="character" w:customStyle="1" w:styleId="102">
    <w:name w:val="bold gray"/>
    <w:basedOn w:val="58"/>
    <w:qFormat/>
    <w:uiPriority w:val="0"/>
    <w:rPr>
      <w:rFonts w:ascii="Tahoma" w:hAnsi="Tahoma"/>
      <w:sz w:val="24"/>
      <w:szCs w:val="20"/>
    </w:rPr>
  </w:style>
  <w:style w:type="character" w:customStyle="1" w:styleId="103">
    <w:name w:val="批注主题 字符1"/>
    <w:link w:val="53"/>
    <w:autoRedefine/>
    <w:qFormat/>
    <w:uiPriority w:val="0"/>
    <w:rPr>
      <w:b/>
      <w:bCs/>
      <w:kern w:val="2"/>
      <w:sz w:val="18"/>
    </w:rPr>
  </w:style>
  <w:style w:type="character" w:customStyle="1" w:styleId="104">
    <w:name w:val="批注文字 字符1"/>
    <w:link w:val="17"/>
    <w:autoRedefine/>
    <w:qFormat/>
    <w:uiPriority w:val="0"/>
    <w:rPr>
      <w:kern w:val="2"/>
      <w:sz w:val="18"/>
    </w:rPr>
  </w:style>
  <w:style w:type="character" w:customStyle="1" w:styleId="105">
    <w:name w:val="标题2 Char Char"/>
    <w:link w:val="106"/>
    <w:autoRedefine/>
    <w:qFormat/>
    <w:uiPriority w:val="0"/>
    <w:rPr>
      <w:rFonts w:ascii="Arial" w:hAnsi="Arial" w:eastAsia="Times New Roman"/>
      <w:b/>
      <w:bCs/>
      <w:spacing w:val="20"/>
      <w:kern w:val="28"/>
      <w:sz w:val="28"/>
      <w:szCs w:val="28"/>
      <w:lang w:val="en-US" w:eastAsia="en-US"/>
    </w:rPr>
  </w:style>
  <w:style w:type="paragraph" w:customStyle="1" w:styleId="106">
    <w:name w:val="标题2"/>
    <w:basedOn w:val="3"/>
    <w:link w:val="105"/>
    <w:autoRedefine/>
    <w:qFormat/>
    <w:uiPriority w:val="0"/>
    <w:pPr>
      <w:keepLines w:val="0"/>
      <w:numPr>
        <w:ilvl w:val="1"/>
        <w:numId w:val="4"/>
      </w:numPr>
      <w:tabs>
        <w:tab w:val="left" w:pos="1814"/>
      </w:tabs>
      <w:spacing w:before="320" w:after="160" w:line="240" w:lineRule="auto"/>
      <w:jc w:val="left"/>
    </w:pPr>
    <w:rPr>
      <w:rFonts w:eastAsia="Times New Roman"/>
      <w:spacing w:val="20"/>
      <w:kern w:val="28"/>
      <w:sz w:val="28"/>
      <w:szCs w:val="28"/>
      <w:lang w:eastAsia="en-US"/>
    </w:rPr>
  </w:style>
  <w:style w:type="character" w:customStyle="1" w:styleId="107">
    <w:name w:val="表正文 Char"/>
    <w:autoRedefine/>
    <w:qFormat/>
    <w:uiPriority w:val="0"/>
    <w:rPr>
      <w:rFonts w:ascii="Tahoma" w:hAnsi="Tahoma" w:eastAsia="宋体"/>
      <w:kern w:val="2"/>
      <w:sz w:val="21"/>
      <w:szCs w:val="24"/>
      <w:lang w:val="en-US" w:eastAsia="zh-CN" w:bidi="ar-SA"/>
    </w:rPr>
  </w:style>
  <w:style w:type="character" w:customStyle="1" w:styleId="108">
    <w:name w:val="ask-title2"/>
    <w:basedOn w:val="58"/>
    <w:autoRedefine/>
    <w:qFormat/>
    <w:uiPriority w:val="0"/>
    <w:rPr>
      <w:rFonts w:ascii="Tahoma" w:hAnsi="Tahoma"/>
      <w:sz w:val="24"/>
      <w:szCs w:val="20"/>
    </w:rPr>
  </w:style>
  <w:style w:type="character" w:customStyle="1" w:styleId="109">
    <w:name w:val="text1"/>
    <w:autoRedefine/>
    <w:qFormat/>
    <w:uiPriority w:val="0"/>
    <w:rPr>
      <w:rFonts w:hint="default" w:ascii="ˎ̥" w:hAnsi="ˎ̥"/>
      <w:color w:val="000000"/>
      <w:sz w:val="18"/>
      <w:szCs w:val="18"/>
    </w:rPr>
  </w:style>
  <w:style w:type="character" w:customStyle="1" w:styleId="110">
    <w:name w:val="Heading 2 Hidden Char"/>
    <w:autoRedefine/>
    <w:qFormat/>
    <w:uiPriority w:val="0"/>
    <w:rPr>
      <w:rFonts w:ascii="Arial" w:hAnsi="Arial" w:eastAsia="黑体"/>
      <w:b/>
      <w:kern w:val="2"/>
      <w:sz w:val="32"/>
      <w:lang w:val="en-US" w:eastAsia="zh-CN"/>
    </w:rPr>
  </w:style>
  <w:style w:type="character" w:customStyle="1" w:styleId="111">
    <w:name w:val="contentheaderrev1"/>
    <w:autoRedefine/>
    <w:qFormat/>
    <w:uiPriority w:val="0"/>
    <w:rPr>
      <w:rFonts w:hint="default" w:ascii="Arial" w:hAnsi="Arial" w:cs="Arial"/>
      <w:b/>
      <w:bCs/>
      <w:color w:val="FFFFFF"/>
      <w:sz w:val="24"/>
      <w:szCs w:val="24"/>
      <w:u w:val="none"/>
    </w:rPr>
  </w:style>
  <w:style w:type="character" w:customStyle="1" w:styleId="112">
    <w:name w:val="Char Char21"/>
    <w:autoRedefine/>
    <w:qFormat/>
    <w:uiPriority w:val="0"/>
    <w:rPr>
      <w:rFonts w:ascii="Tahoma" w:hAnsi="Tahoma" w:eastAsia="宋体"/>
      <w:b/>
      <w:kern w:val="2"/>
      <w:sz w:val="32"/>
      <w:szCs w:val="20"/>
      <w:lang w:val="en-US" w:eastAsia="zh-CN" w:bidi="ar-SA"/>
    </w:rPr>
  </w:style>
  <w:style w:type="character" w:customStyle="1" w:styleId="113">
    <w:name w:val="正文文本缩进 Char Char"/>
    <w:autoRedefine/>
    <w:qFormat/>
    <w:uiPriority w:val="0"/>
    <w:rPr>
      <w:rFonts w:ascii="Tahoma" w:hAnsi="Tahoma" w:eastAsia="宋体"/>
      <w:sz w:val="21"/>
      <w:szCs w:val="20"/>
      <w:lang w:val="en-US" w:eastAsia="zh-CN" w:bidi="ar-SA"/>
    </w:rPr>
  </w:style>
  <w:style w:type="character" w:customStyle="1" w:styleId="114">
    <w:name w:val="正文首行缩进 2 Char"/>
    <w:basedOn w:val="115"/>
    <w:autoRedefine/>
    <w:qFormat/>
    <w:uiPriority w:val="0"/>
    <w:rPr>
      <w:rFonts w:eastAsia="宋体"/>
      <w:sz w:val="21"/>
      <w:lang w:val="en-US" w:eastAsia="zh-CN" w:bidi="ar-SA"/>
    </w:rPr>
  </w:style>
  <w:style w:type="character" w:customStyle="1" w:styleId="115">
    <w:name w:val="Char Char12"/>
    <w:autoRedefine/>
    <w:qFormat/>
    <w:uiPriority w:val="0"/>
    <w:rPr>
      <w:rFonts w:eastAsia="宋体"/>
      <w:sz w:val="21"/>
      <w:lang w:val="en-US" w:eastAsia="zh-CN" w:bidi="ar-SA"/>
    </w:rPr>
  </w:style>
  <w:style w:type="character" w:customStyle="1" w:styleId="116">
    <w:name w:val="xiao3"/>
    <w:basedOn w:val="58"/>
    <w:autoRedefine/>
    <w:qFormat/>
    <w:uiPriority w:val="0"/>
    <w:rPr>
      <w:rFonts w:ascii="Tahoma" w:hAnsi="Tahoma"/>
      <w:sz w:val="24"/>
      <w:szCs w:val="20"/>
    </w:rPr>
  </w:style>
  <w:style w:type="character" w:customStyle="1" w:styleId="117">
    <w:name w:val="font31"/>
    <w:autoRedefine/>
    <w:qFormat/>
    <w:uiPriority w:val="0"/>
    <w:rPr>
      <w:rFonts w:hint="eastAsia" w:ascii="宋体" w:hAnsi="宋体" w:eastAsia="宋体"/>
      <w:color w:val="000000"/>
      <w:sz w:val="24"/>
      <w:szCs w:val="20"/>
      <w:u w:val="none"/>
    </w:rPr>
  </w:style>
  <w:style w:type="character" w:customStyle="1" w:styleId="118">
    <w:name w:val="文档正文 Char Char"/>
    <w:link w:val="119"/>
    <w:autoRedefine/>
    <w:qFormat/>
    <w:uiPriority w:val="0"/>
    <w:rPr>
      <w:rFonts w:ascii="Arial" w:hAnsi="Arial"/>
      <w:b/>
      <w:color w:val="FF0000"/>
      <w:kern w:val="2"/>
      <w:sz w:val="21"/>
    </w:rPr>
  </w:style>
  <w:style w:type="paragraph" w:customStyle="1" w:styleId="119">
    <w:name w:val="文档正文"/>
    <w:basedOn w:val="1"/>
    <w:link w:val="118"/>
    <w:autoRedefine/>
    <w:qFormat/>
    <w:uiPriority w:val="0"/>
    <w:rPr>
      <w:rFonts w:ascii="Arial" w:hAnsi="Arial"/>
      <w:b/>
      <w:color w:val="FF0000"/>
      <w:szCs w:val="20"/>
    </w:rPr>
  </w:style>
  <w:style w:type="character" w:customStyle="1" w:styleId="120">
    <w:name w:val="tytytyty Char Char"/>
    <w:link w:val="121"/>
    <w:autoRedefine/>
    <w:qFormat/>
    <w:uiPriority w:val="0"/>
    <w:rPr>
      <w:kern w:val="2"/>
      <w:sz w:val="24"/>
    </w:rPr>
  </w:style>
  <w:style w:type="paragraph" w:customStyle="1" w:styleId="121">
    <w:name w:val="tytytyty"/>
    <w:basedOn w:val="1"/>
    <w:link w:val="120"/>
    <w:autoRedefine/>
    <w:qFormat/>
    <w:uiPriority w:val="0"/>
    <w:pPr>
      <w:ind w:left="359" w:leftChars="171" w:firstLine="480"/>
    </w:pPr>
    <w:rPr>
      <w:szCs w:val="20"/>
    </w:rPr>
  </w:style>
  <w:style w:type="character" w:customStyle="1" w:styleId="122">
    <w:name w:val="题注 字符"/>
    <w:link w:val="15"/>
    <w:autoRedefine/>
    <w:qFormat/>
    <w:uiPriority w:val="0"/>
    <w:rPr>
      <w:rFonts w:ascii="华文彩云" w:hAnsi="Century Gothic" w:eastAsia="宋体" w:cs="Arial"/>
      <w:b/>
      <w:bCs/>
      <w:sz w:val="52"/>
      <w:szCs w:val="72"/>
      <w:lang w:val="en-US" w:eastAsia="zh-CN" w:bidi="ar-SA"/>
    </w:rPr>
  </w:style>
  <w:style w:type="character" w:customStyle="1" w:styleId="123">
    <w:name w:val="标题 字符1"/>
    <w:link w:val="52"/>
    <w:autoRedefine/>
    <w:qFormat/>
    <w:uiPriority w:val="0"/>
    <w:rPr>
      <w:rFonts w:ascii="宋体" w:hAnsi="Tahoma"/>
      <w:b/>
      <w:bCs/>
      <w:kern w:val="2"/>
      <w:sz w:val="72"/>
      <w:szCs w:val="32"/>
    </w:rPr>
  </w:style>
  <w:style w:type="character" w:customStyle="1" w:styleId="124">
    <w:name w:val="ca-261"/>
    <w:autoRedefine/>
    <w:qFormat/>
    <w:uiPriority w:val="0"/>
    <w:rPr>
      <w:rFonts w:hint="default" w:ascii="Times New Roman" w:hAnsi="Times New Roman" w:cs="Times New Roman"/>
      <w:sz w:val="24"/>
      <w:szCs w:val="24"/>
    </w:rPr>
  </w:style>
  <w:style w:type="character" w:customStyle="1" w:styleId="125">
    <w:name w:val="页眉 Char"/>
    <w:autoRedefine/>
    <w:qFormat/>
    <w:uiPriority w:val="0"/>
    <w:rPr>
      <w:rFonts w:ascii="宋体" w:eastAsia="宋体"/>
      <w:sz w:val="18"/>
      <w:lang w:val="en-US" w:eastAsia="zh-CN" w:bidi="ar-SA"/>
    </w:rPr>
  </w:style>
  <w:style w:type="character" w:customStyle="1" w:styleId="126">
    <w:name w:val="ca-110"/>
    <w:autoRedefine/>
    <w:qFormat/>
    <w:uiPriority w:val="0"/>
    <w:rPr>
      <w:rFonts w:hint="eastAsia" w:ascii="宋体" w:hAnsi="宋体" w:eastAsia="宋体"/>
      <w:b/>
      <w:bCs/>
      <w:spacing w:val="-20"/>
      <w:sz w:val="21"/>
      <w:szCs w:val="21"/>
    </w:rPr>
  </w:style>
  <w:style w:type="character" w:customStyle="1" w:styleId="127">
    <w:name w:val="time2"/>
    <w:basedOn w:val="58"/>
    <w:autoRedefine/>
    <w:qFormat/>
    <w:uiPriority w:val="0"/>
    <w:rPr>
      <w:rFonts w:ascii="Tahoma" w:hAnsi="Tahoma"/>
      <w:sz w:val="24"/>
      <w:szCs w:val="20"/>
    </w:rPr>
  </w:style>
  <w:style w:type="character" w:customStyle="1" w:styleId="128">
    <w:name w:val="正文 首行缩进:  2 字符 Char Char"/>
    <w:autoRedefine/>
    <w:qFormat/>
    <w:uiPriority w:val="0"/>
    <w:rPr>
      <w:rFonts w:ascii="Verdana" w:hAnsi="Verdana" w:eastAsia="宋体"/>
      <w:sz w:val="24"/>
      <w:lang w:val="en-US" w:eastAsia="zh-CN"/>
    </w:rPr>
  </w:style>
  <w:style w:type="character" w:customStyle="1" w:styleId="129">
    <w:name w:val="allp"/>
    <w:autoRedefine/>
    <w:qFormat/>
    <w:uiPriority w:val="0"/>
    <w:rPr>
      <w:rFonts w:ascii="Tahoma" w:hAnsi="Tahoma"/>
      <w:color w:val="0030CE"/>
      <w:sz w:val="24"/>
      <w:szCs w:val="20"/>
    </w:rPr>
  </w:style>
  <w:style w:type="character" w:customStyle="1" w:styleId="130">
    <w:name w:val="正文(首行缩进) Char Char"/>
    <w:link w:val="131"/>
    <w:autoRedefine/>
    <w:qFormat/>
    <w:uiPriority w:val="0"/>
    <w:rPr>
      <w:rFonts w:ascii="宋体" w:hAnsi="宋体"/>
      <w:spacing w:val="20"/>
      <w:kern w:val="24"/>
      <w:sz w:val="21"/>
      <w:szCs w:val="21"/>
      <w:lang w:val="en-IE" w:eastAsia="zh-CN" w:bidi="ar-SA"/>
    </w:rPr>
  </w:style>
  <w:style w:type="paragraph" w:customStyle="1" w:styleId="131">
    <w:name w:val="正文(首行缩进)"/>
    <w:link w:val="130"/>
    <w:autoRedefine/>
    <w:qFormat/>
    <w:uiPriority w:val="0"/>
    <w:pPr>
      <w:ind w:firstLine="500" w:firstLineChars="200"/>
      <w:jc w:val="both"/>
    </w:pPr>
    <w:rPr>
      <w:rFonts w:ascii="宋体" w:hAnsi="宋体" w:eastAsia="宋体" w:cs="Times New Roman"/>
      <w:spacing w:val="20"/>
      <w:kern w:val="24"/>
      <w:sz w:val="21"/>
      <w:szCs w:val="21"/>
      <w:lang w:val="en-IE" w:eastAsia="zh-CN" w:bidi="ar-SA"/>
    </w:rPr>
  </w:style>
  <w:style w:type="character" w:customStyle="1" w:styleId="132">
    <w:name w:val="spelle"/>
    <w:basedOn w:val="58"/>
    <w:autoRedefine/>
    <w:qFormat/>
    <w:uiPriority w:val="0"/>
    <w:rPr>
      <w:rFonts w:ascii="Tahoma" w:hAnsi="Tahoma"/>
      <w:sz w:val="24"/>
      <w:szCs w:val="20"/>
    </w:rPr>
  </w:style>
  <w:style w:type="character" w:customStyle="1" w:styleId="133">
    <w:name w:val="content"/>
    <w:basedOn w:val="58"/>
    <w:autoRedefine/>
    <w:qFormat/>
    <w:uiPriority w:val="0"/>
    <w:rPr>
      <w:rFonts w:ascii="Tahoma" w:hAnsi="Tahoma"/>
      <w:sz w:val="24"/>
      <w:szCs w:val="20"/>
    </w:rPr>
  </w:style>
  <w:style w:type="character" w:customStyle="1" w:styleId="134">
    <w:name w:val="bord"/>
    <w:basedOn w:val="58"/>
    <w:autoRedefine/>
    <w:qFormat/>
    <w:uiPriority w:val="0"/>
    <w:rPr>
      <w:rFonts w:ascii="Tahoma" w:hAnsi="Tahoma"/>
      <w:sz w:val="24"/>
      <w:szCs w:val="20"/>
    </w:rPr>
  </w:style>
  <w:style w:type="character" w:customStyle="1" w:styleId="135">
    <w:name w:val="标题 3 Char"/>
    <w:autoRedefine/>
    <w:qFormat/>
    <w:uiPriority w:val="0"/>
    <w:rPr>
      <w:rFonts w:ascii="宋体" w:hAnsi="Arial" w:eastAsia="宋体"/>
      <w:b/>
      <w:bCs/>
      <w:color w:val="000000"/>
      <w:kern w:val="2"/>
      <w:sz w:val="32"/>
      <w:szCs w:val="32"/>
      <w:lang w:val="en-US" w:eastAsia="zh-CN" w:bidi="ar-SA"/>
    </w:rPr>
  </w:style>
  <w:style w:type="character" w:customStyle="1" w:styleId="136">
    <w:name w:val="z-窗体底端 字符1"/>
    <w:link w:val="137"/>
    <w:autoRedefine/>
    <w:qFormat/>
    <w:uiPriority w:val="0"/>
    <w:rPr>
      <w:rFonts w:ascii="Arial" w:hAnsi="Arial" w:cs="Arial"/>
      <w:vanish/>
      <w:sz w:val="16"/>
      <w:szCs w:val="16"/>
    </w:rPr>
  </w:style>
  <w:style w:type="paragraph" w:customStyle="1" w:styleId="137">
    <w:name w:val="z-窗体底端1"/>
    <w:basedOn w:val="1"/>
    <w:next w:val="1"/>
    <w:link w:val="136"/>
    <w:autoRedefine/>
    <w:qFormat/>
    <w:uiPriority w:val="0"/>
    <w:pPr>
      <w:widowControl/>
      <w:pBdr>
        <w:top w:val="single" w:color="auto" w:sz="6" w:space="1"/>
      </w:pBdr>
      <w:jc w:val="center"/>
    </w:pPr>
    <w:rPr>
      <w:rFonts w:ascii="Arial" w:hAnsi="Arial"/>
      <w:vanish/>
      <w:kern w:val="0"/>
      <w:sz w:val="16"/>
      <w:szCs w:val="16"/>
    </w:rPr>
  </w:style>
  <w:style w:type="character" w:customStyle="1" w:styleId="138">
    <w:name w:val="style1041"/>
    <w:autoRedefine/>
    <w:qFormat/>
    <w:uiPriority w:val="0"/>
    <w:rPr>
      <w:color w:val="FFFFFF"/>
    </w:rPr>
  </w:style>
  <w:style w:type="character" w:customStyle="1" w:styleId="139">
    <w:name w:val="无间隔 Char1"/>
    <w:link w:val="140"/>
    <w:qFormat/>
    <w:uiPriority w:val="0"/>
    <w:rPr>
      <w:rFonts w:eastAsia="华文仿宋"/>
      <w:sz w:val="24"/>
      <w:szCs w:val="22"/>
    </w:rPr>
  </w:style>
  <w:style w:type="paragraph" w:customStyle="1" w:styleId="140">
    <w:name w:val="无间隔1"/>
    <w:link w:val="139"/>
    <w:qFormat/>
    <w:uiPriority w:val="0"/>
    <w:pPr>
      <w:spacing w:line="320" w:lineRule="exact"/>
    </w:pPr>
    <w:rPr>
      <w:rFonts w:ascii="Times New Roman" w:hAnsi="Times New Roman" w:eastAsia="华文仿宋" w:cs="Times New Roman"/>
      <w:sz w:val="24"/>
      <w:szCs w:val="22"/>
      <w:lang w:val="en-US" w:eastAsia="zh-CN" w:bidi="ar-SA"/>
    </w:rPr>
  </w:style>
  <w:style w:type="character" w:customStyle="1" w:styleId="141">
    <w:name w:val="正文111 Char Char"/>
    <w:link w:val="142"/>
    <w:qFormat/>
    <w:uiPriority w:val="0"/>
    <w:rPr>
      <w:rFonts w:ascii="Tahoma" w:hAnsi="Tahoma"/>
      <w:sz w:val="24"/>
      <w:szCs w:val="20"/>
    </w:rPr>
  </w:style>
  <w:style w:type="paragraph" w:customStyle="1" w:styleId="142">
    <w:name w:val="正文111"/>
    <w:basedOn w:val="1"/>
    <w:link w:val="141"/>
    <w:autoRedefine/>
    <w:qFormat/>
    <w:uiPriority w:val="0"/>
    <w:pPr>
      <w:spacing w:before="156" w:beforeLines="50"/>
    </w:pPr>
    <w:rPr>
      <w:rFonts w:ascii="Tahoma" w:hAnsi="Tahoma"/>
      <w:kern w:val="0"/>
      <w:szCs w:val="20"/>
    </w:rPr>
  </w:style>
  <w:style w:type="character" w:customStyle="1" w:styleId="143">
    <w:name w:val="current"/>
    <w:autoRedefine/>
    <w:qFormat/>
    <w:uiPriority w:val="0"/>
    <w:rPr>
      <w:rFonts w:ascii="Tahoma" w:hAnsi="Tahoma"/>
      <w:b/>
      <w:color w:val="0030CE"/>
      <w:sz w:val="24"/>
      <w:szCs w:val="20"/>
    </w:rPr>
  </w:style>
  <w:style w:type="character" w:customStyle="1" w:styleId="144">
    <w:name w:val="模板正文 Char"/>
    <w:autoRedefine/>
    <w:qFormat/>
    <w:uiPriority w:val="0"/>
    <w:rPr>
      <w:rFonts w:ascii="Calibri" w:hAnsi="Calibri"/>
      <w:sz w:val="24"/>
      <w:szCs w:val="24"/>
      <w:lang w:bidi="en-US"/>
    </w:rPr>
  </w:style>
  <w:style w:type="character" w:customStyle="1" w:styleId="145">
    <w:name w:val="正文文本缩进 字符1"/>
    <w:link w:val="22"/>
    <w:autoRedefine/>
    <w:qFormat/>
    <w:uiPriority w:val="0"/>
    <w:rPr>
      <w:rFonts w:ascii="Tahoma" w:hAnsi="Tahoma"/>
      <w:kern w:val="2"/>
      <w:sz w:val="21"/>
      <w:szCs w:val="24"/>
    </w:rPr>
  </w:style>
  <w:style w:type="character" w:customStyle="1" w:styleId="146">
    <w:name w:val="Char Char6"/>
    <w:autoRedefine/>
    <w:qFormat/>
    <w:uiPriority w:val="0"/>
    <w:rPr>
      <w:rFonts w:ascii="宋体" w:eastAsia="宋体"/>
      <w:sz w:val="18"/>
      <w:lang w:val="en-US" w:eastAsia="zh-CN" w:bidi="ar-SA"/>
    </w:rPr>
  </w:style>
  <w:style w:type="character" w:customStyle="1" w:styleId="147">
    <w:name w:val="point_normal1"/>
    <w:autoRedefine/>
    <w:qFormat/>
    <w:uiPriority w:val="0"/>
    <w:rPr>
      <w:rFonts w:hint="default" w:ascii="Arial" w:hAnsi="Arial" w:cs="Arial"/>
      <w:sz w:val="21"/>
      <w:szCs w:val="21"/>
    </w:rPr>
  </w:style>
  <w:style w:type="character" w:customStyle="1" w:styleId="148">
    <w:name w:val="H4 Char1"/>
    <w:autoRedefine/>
    <w:qFormat/>
    <w:uiPriority w:val="0"/>
    <w:rPr>
      <w:rFonts w:ascii="Arial" w:hAnsi="Arial" w:eastAsia="黑体"/>
      <w:b/>
      <w:kern w:val="2"/>
      <w:sz w:val="28"/>
      <w:lang w:val="en-US" w:eastAsia="zh-CN" w:bidi="ar-SA"/>
    </w:rPr>
  </w:style>
  <w:style w:type="character" w:customStyle="1" w:styleId="149">
    <w:name w:val="ca-141"/>
    <w:qFormat/>
    <w:uiPriority w:val="0"/>
    <w:rPr>
      <w:rFonts w:hint="eastAsia" w:ascii="宋体" w:hAnsi="宋体" w:eastAsia="宋体"/>
      <w:sz w:val="24"/>
      <w:szCs w:val="24"/>
    </w:rPr>
  </w:style>
  <w:style w:type="character" w:customStyle="1" w:styleId="150">
    <w:name w:val="zx-xuan1"/>
    <w:autoRedefine/>
    <w:qFormat/>
    <w:uiPriority w:val="0"/>
    <w:rPr>
      <w:rFonts w:ascii="微软雅黑" w:hAnsi="微软雅黑" w:eastAsia="微软雅黑" w:cs="微软雅黑"/>
      <w:color w:val="FFFFFF"/>
      <w:sz w:val="27"/>
      <w:szCs w:val="27"/>
      <w:shd w:val="clear" w:color="auto" w:fill="3F6ECF"/>
    </w:rPr>
  </w:style>
  <w:style w:type="character" w:customStyle="1" w:styleId="151">
    <w:name w:val="style102 style103"/>
    <w:basedOn w:val="58"/>
    <w:autoRedefine/>
    <w:qFormat/>
    <w:uiPriority w:val="0"/>
    <w:rPr>
      <w:rFonts w:ascii="Tahoma" w:hAnsi="Tahoma"/>
      <w:sz w:val="24"/>
      <w:szCs w:val="20"/>
    </w:rPr>
  </w:style>
  <w:style w:type="character" w:customStyle="1" w:styleId="152">
    <w:name w:val="style1091"/>
    <w:autoRedefine/>
    <w:qFormat/>
    <w:uiPriority w:val="0"/>
    <w:rPr>
      <w:sz w:val="22"/>
      <w:szCs w:val="22"/>
    </w:rPr>
  </w:style>
  <w:style w:type="character" w:customStyle="1" w:styleId="153">
    <w:name w:val="正文缩进 字符"/>
    <w:link w:val="14"/>
    <w:autoRedefine/>
    <w:qFormat/>
    <w:uiPriority w:val="0"/>
    <w:rPr>
      <w:rFonts w:ascii="Tahoma" w:hAnsi="Tahoma"/>
      <w:kern w:val="2"/>
      <w:sz w:val="24"/>
      <w:szCs w:val="24"/>
    </w:rPr>
  </w:style>
  <w:style w:type="character" w:customStyle="1" w:styleId="154">
    <w:name w:val="apple-style-span"/>
    <w:basedOn w:val="58"/>
    <w:autoRedefine/>
    <w:qFormat/>
    <w:uiPriority w:val="0"/>
    <w:rPr>
      <w:rFonts w:ascii="Tahoma" w:hAnsi="Tahoma"/>
      <w:sz w:val="24"/>
      <w:szCs w:val="20"/>
    </w:rPr>
  </w:style>
  <w:style w:type="character" w:customStyle="1" w:styleId="155">
    <w:name w:val="Numbered list 2.4 Char Char"/>
    <w:link w:val="156"/>
    <w:qFormat/>
    <w:uiPriority w:val="0"/>
    <w:rPr>
      <w:rFonts w:ascii="Futura Bk" w:hAnsi="Futura Bk"/>
      <w:b/>
      <w:lang w:eastAsia="en-US"/>
    </w:rPr>
  </w:style>
  <w:style w:type="paragraph" w:customStyle="1" w:styleId="156">
    <w:name w:val="Numbered list 2.4"/>
    <w:basedOn w:val="5"/>
    <w:next w:val="1"/>
    <w:link w:val="155"/>
    <w:qFormat/>
    <w:uiPriority w:val="0"/>
    <w:pPr>
      <w:keepLines w:val="0"/>
      <w:widowControl/>
      <w:numPr>
        <w:ilvl w:val="3"/>
        <w:numId w:val="3"/>
      </w:numPr>
      <w:tabs>
        <w:tab w:val="left" w:pos="1080"/>
        <w:tab w:val="left" w:pos="1440"/>
        <w:tab w:val="left" w:pos="1800"/>
      </w:tabs>
      <w:spacing w:before="240" w:after="60" w:line="240" w:lineRule="auto"/>
    </w:pPr>
    <w:rPr>
      <w:rFonts w:ascii="Futura Bk" w:hAnsi="Futura Bk" w:eastAsia="宋体"/>
      <w:kern w:val="0"/>
      <w:sz w:val="20"/>
      <w:lang w:eastAsia="en-US"/>
    </w:rPr>
  </w:style>
  <w:style w:type="character" w:customStyle="1" w:styleId="157">
    <w:name w:val="ca-11"/>
    <w:qFormat/>
    <w:uiPriority w:val="0"/>
    <w:rPr>
      <w:rFonts w:hint="eastAsia" w:ascii="宋体" w:hAnsi="宋体" w:eastAsia="宋体"/>
      <w:color w:val="000000"/>
      <w:sz w:val="18"/>
      <w:szCs w:val="18"/>
    </w:rPr>
  </w:style>
  <w:style w:type="character" w:customStyle="1" w:styleId="158">
    <w:name w:val="para1"/>
    <w:autoRedefine/>
    <w:qFormat/>
    <w:uiPriority w:val="0"/>
    <w:rPr>
      <w:rFonts w:hint="default" w:ascii="Arial" w:hAnsi="Arial" w:cs="Arial"/>
      <w:sz w:val="21"/>
      <w:szCs w:val="21"/>
    </w:rPr>
  </w:style>
  <w:style w:type="character" w:customStyle="1" w:styleId="159">
    <w:name w:val="hui1"/>
    <w:autoRedefine/>
    <w:qFormat/>
    <w:uiPriority w:val="0"/>
    <w:rPr>
      <w:rFonts w:ascii="Tahoma" w:hAnsi="Tahoma"/>
      <w:color w:val="999999"/>
      <w:sz w:val="24"/>
      <w:szCs w:val="20"/>
    </w:rPr>
  </w:style>
  <w:style w:type="character" w:customStyle="1" w:styleId="160">
    <w:name w:val="tle_cn"/>
    <w:basedOn w:val="58"/>
    <w:autoRedefine/>
    <w:qFormat/>
    <w:uiPriority w:val="0"/>
    <w:rPr>
      <w:rFonts w:ascii="Tahoma" w:hAnsi="Tahoma"/>
      <w:sz w:val="24"/>
      <w:szCs w:val="20"/>
    </w:rPr>
  </w:style>
  <w:style w:type="character" w:customStyle="1" w:styleId="161">
    <w:name w:val="Char Char30"/>
    <w:autoRedefine/>
    <w:qFormat/>
    <w:uiPriority w:val="0"/>
    <w:rPr>
      <w:b/>
      <w:bCs/>
      <w:kern w:val="2"/>
      <w:sz w:val="18"/>
    </w:rPr>
  </w:style>
  <w:style w:type="character" w:customStyle="1" w:styleId="162">
    <w:name w:val="Underrubrik1 Char Char"/>
    <w:autoRedefine/>
    <w:qFormat/>
    <w:uiPriority w:val="0"/>
    <w:rPr>
      <w:rFonts w:ascii="Arial" w:hAnsi="Arial"/>
      <w:b/>
      <w:bCs/>
      <w:color w:val="000000"/>
      <w:sz w:val="30"/>
    </w:rPr>
  </w:style>
  <w:style w:type="character" w:customStyle="1" w:styleId="163">
    <w:name w:val="普通文字1 Char"/>
    <w:autoRedefine/>
    <w:qFormat/>
    <w:uiPriority w:val="0"/>
    <w:rPr>
      <w:rFonts w:ascii="宋体" w:hAnsi="Courier New" w:eastAsia="宋体"/>
      <w:kern w:val="2"/>
      <w:sz w:val="21"/>
      <w:szCs w:val="20"/>
      <w:lang w:val="en-US" w:eastAsia="zh-CN" w:bidi="ar-SA"/>
    </w:rPr>
  </w:style>
  <w:style w:type="character" w:customStyle="1" w:styleId="164">
    <w:name w:val="页脚 Char"/>
    <w:autoRedefine/>
    <w:qFormat/>
    <w:uiPriority w:val="99"/>
    <w:rPr>
      <w:rFonts w:ascii="宋体" w:eastAsia="宋体"/>
      <w:sz w:val="18"/>
      <w:lang w:val="en-US" w:eastAsia="zh-CN" w:bidi="ar-SA"/>
    </w:rPr>
  </w:style>
  <w:style w:type="character" w:customStyle="1" w:styleId="165">
    <w:name w:val="black1"/>
    <w:autoRedefine/>
    <w:qFormat/>
    <w:uiPriority w:val="0"/>
    <w:rPr>
      <w:rFonts w:hint="default" w:ascii="Geneva" w:hAnsi="Geneva"/>
      <w:color w:val="666666"/>
      <w:sz w:val="18"/>
      <w:szCs w:val="18"/>
      <w:u w:val="none"/>
    </w:rPr>
  </w:style>
  <w:style w:type="character" w:customStyle="1" w:styleId="166">
    <w:name w:val="font-121"/>
    <w:autoRedefine/>
    <w:qFormat/>
    <w:uiPriority w:val="0"/>
    <w:rPr>
      <w:color w:val="666666"/>
      <w:sz w:val="18"/>
      <w:szCs w:val="18"/>
      <w:u w:val="none"/>
    </w:rPr>
  </w:style>
  <w:style w:type="character" w:customStyle="1" w:styleId="167">
    <w:name w:val="标题 3 Char Char"/>
    <w:autoRedefine/>
    <w:qFormat/>
    <w:uiPriority w:val="0"/>
    <w:rPr>
      <w:rFonts w:eastAsia="宋体"/>
      <w:kern w:val="2"/>
      <w:sz w:val="24"/>
      <w:szCs w:val="32"/>
    </w:rPr>
  </w:style>
  <w:style w:type="character" w:customStyle="1" w:styleId="168">
    <w:name w:val="ca-01"/>
    <w:autoRedefine/>
    <w:qFormat/>
    <w:uiPriority w:val="0"/>
    <w:rPr>
      <w:rFonts w:hint="default" w:ascii="Times New Roman" w:hAnsi="Times New Roman" w:cs="Times New Roman"/>
      <w:b/>
      <w:bCs/>
      <w:spacing w:val="-20"/>
      <w:sz w:val="21"/>
      <w:szCs w:val="21"/>
    </w:rPr>
  </w:style>
  <w:style w:type="character" w:customStyle="1" w:styleId="169">
    <w:name w:val="ca-181"/>
    <w:autoRedefine/>
    <w:qFormat/>
    <w:uiPriority w:val="0"/>
    <w:rPr>
      <w:rFonts w:hint="eastAsia" w:ascii="宋体" w:hAnsi="宋体" w:eastAsia="宋体"/>
      <w:b/>
      <w:bCs/>
      <w:spacing w:val="-20"/>
      <w:sz w:val="24"/>
      <w:szCs w:val="24"/>
    </w:rPr>
  </w:style>
  <w:style w:type="character" w:customStyle="1" w:styleId="170">
    <w:name w:val="强调1"/>
    <w:autoRedefine/>
    <w:qFormat/>
    <w:uiPriority w:val="0"/>
    <w:rPr>
      <w:rFonts w:ascii="Arial Black" w:hAnsi="Arial Black" w:eastAsia="宋体"/>
      <w:sz w:val="18"/>
    </w:rPr>
  </w:style>
  <w:style w:type="character" w:customStyle="1" w:styleId="171">
    <w:name w:val="zjaf12"/>
    <w:basedOn w:val="58"/>
    <w:autoRedefine/>
    <w:qFormat/>
    <w:uiPriority w:val="0"/>
    <w:rPr>
      <w:rFonts w:ascii="Tahoma" w:hAnsi="Tahoma"/>
      <w:sz w:val="24"/>
      <w:szCs w:val="20"/>
    </w:rPr>
  </w:style>
  <w:style w:type="character" w:customStyle="1" w:styleId="172">
    <w:name w:val="bei21"/>
    <w:autoRedefine/>
    <w:qFormat/>
    <w:uiPriority w:val="0"/>
    <w:rPr>
      <w:color w:val="FFFFFF"/>
    </w:rPr>
  </w:style>
  <w:style w:type="character" w:customStyle="1" w:styleId="173">
    <w:name w:val="样式 样式 标书正文 + 首行缩进:  0.01 字符 + 首行缩进:  0.01 字符 Char Char"/>
    <w:link w:val="174"/>
    <w:autoRedefine/>
    <w:qFormat/>
    <w:uiPriority w:val="0"/>
    <w:rPr>
      <w:rFonts w:ascii="宋体" w:hAnsi="宋体" w:cs="宋体"/>
      <w:kern w:val="2"/>
      <w:sz w:val="28"/>
      <w:szCs w:val="20"/>
    </w:rPr>
  </w:style>
  <w:style w:type="paragraph" w:customStyle="1" w:styleId="174">
    <w:name w:val="样式 样式 标书正文 + 首行缩进:  0.01 字符 + 首行缩进:  0.01 字符"/>
    <w:basedOn w:val="1"/>
    <w:link w:val="173"/>
    <w:autoRedefine/>
    <w:qFormat/>
    <w:uiPriority w:val="0"/>
    <w:pPr>
      <w:adjustRightInd w:val="0"/>
      <w:snapToGrid w:val="0"/>
      <w:spacing w:after="156" w:afterLines="50"/>
      <w:ind w:left="-2" w:leftChars="-2"/>
    </w:pPr>
    <w:rPr>
      <w:rFonts w:ascii="宋体" w:hAnsi="宋体"/>
      <w:sz w:val="28"/>
      <w:szCs w:val="20"/>
    </w:rPr>
  </w:style>
  <w:style w:type="character" w:customStyle="1" w:styleId="175">
    <w:name w:val="正文文本 字符1"/>
    <w:link w:val="21"/>
    <w:autoRedefine/>
    <w:qFormat/>
    <w:uiPriority w:val="0"/>
    <w:rPr>
      <w:rFonts w:ascii="Tahoma" w:hAnsi="Tahoma"/>
      <w:kern w:val="2"/>
      <w:sz w:val="21"/>
      <w:szCs w:val="24"/>
    </w:rPr>
  </w:style>
  <w:style w:type="character" w:customStyle="1" w:styleId="176">
    <w:name w:val="结束语 字符1"/>
    <w:link w:val="20"/>
    <w:autoRedefine/>
    <w:qFormat/>
    <w:uiPriority w:val="0"/>
    <w:rPr>
      <w:rFonts w:ascii="宋体" w:hAnsi="Tahoma"/>
      <w:color w:val="000000"/>
      <w:sz w:val="34"/>
      <w:szCs w:val="23"/>
    </w:rPr>
  </w:style>
  <w:style w:type="character" w:customStyle="1" w:styleId="177">
    <w:name w:val="Char Char13"/>
    <w:autoRedefine/>
    <w:qFormat/>
    <w:uiPriority w:val="0"/>
    <w:rPr>
      <w:rFonts w:ascii="宋体" w:eastAsia="宋体"/>
      <w:sz w:val="18"/>
      <w:lang w:val="en-US" w:eastAsia="zh-CN" w:bidi="ar-SA"/>
    </w:rPr>
  </w:style>
  <w:style w:type="character" w:customStyle="1" w:styleId="178">
    <w:name w:val="列出段落 Char"/>
    <w:link w:val="179"/>
    <w:autoRedefine/>
    <w:qFormat/>
    <w:uiPriority w:val="0"/>
    <w:rPr>
      <w:kern w:val="2"/>
      <w:sz w:val="18"/>
      <w:szCs w:val="18"/>
    </w:rPr>
  </w:style>
  <w:style w:type="paragraph" w:customStyle="1" w:styleId="179">
    <w:name w:val="列表段落1"/>
    <w:basedOn w:val="1"/>
    <w:link w:val="178"/>
    <w:qFormat/>
    <w:uiPriority w:val="0"/>
    <w:pPr>
      <w:ind w:firstLine="420"/>
    </w:pPr>
    <w:rPr>
      <w:sz w:val="18"/>
      <w:szCs w:val="18"/>
    </w:rPr>
  </w:style>
  <w:style w:type="character" w:customStyle="1" w:styleId="180">
    <w:name w:val="time1"/>
    <w:basedOn w:val="58"/>
    <w:autoRedefine/>
    <w:qFormat/>
    <w:uiPriority w:val="0"/>
    <w:rPr>
      <w:rFonts w:ascii="Tahoma" w:hAnsi="Tahoma"/>
      <w:sz w:val="24"/>
      <w:szCs w:val="20"/>
    </w:rPr>
  </w:style>
  <w:style w:type="character" w:customStyle="1" w:styleId="181">
    <w:name w:val="正文文本首行缩进 字符1"/>
    <w:basedOn w:val="175"/>
    <w:link w:val="54"/>
    <w:autoRedefine/>
    <w:qFormat/>
    <w:uiPriority w:val="0"/>
    <w:rPr>
      <w:rFonts w:ascii="Tahoma" w:hAnsi="Tahoma"/>
      <w:kern w:val="2"/>
      <w:sz w:val="21"/>
      <w:szCs w:val="24"/>
    </w:rPr>
  </w:style>
  <w:style w:type="character" w:customStyle="1" w:styleId="182">
    <w:name w:val="ca-61"/>
    <w:autoRedefine/>
    <w:qFormat/>
    <w:uiPriority w:val="0"/>
    <w:rPr>
      <w:rFonts w:hint="default" w:ascii="Times New Roman" w:hAnsi="Times New Roman" w:cs="Times New Roman"/>
      <w:sz w:val="21"/>
      <w:szCs w:val="21"/>
    </w:rPr>
  </w:style>
  <w:style w:type="character" w:customStyle="1" w:styleId="183">
    <w:name w:val="页眉 Char1"/>
    <w:autoRedefine/>
    <w:qFormat/>
    <w:uiPriority w:val="0"/>
    <w:rPr>
      <w:kern w:val="2"/>
      <w:sz w:val="18"/>
    </w:rPr>
  </w:style>
  <w:style w:type="character" w:customStyle="1" w:styleId="184">
    <w:name w:val="纯文本 Char Char"/>
    <w:qFormat/>
    <w:uiPriority w:val="0"/>
    <w:rPr>
      <w:rFonts w:ascii="宋体" w:hAnsi="Courier New" w:eastAsia="宋体"/>
      <w:kern w:val="2"/>
      <w:sz w:val="21"/>
      <w:szCs w:val="20"/>
      <w:lang w:val="en-US" w:eastAsia="zh-CN" w:bidi="ar-SA"/>
    </w:rPr>
  </w:style>
  <w:style w:type="character" w:customStyle="1" w:styleId="185">
    <w:name w:val="正文文本 2 字符1"/>
    <w:link w:val="45"/>
    <w:qFormat/>
    <w:uiPriority w:val="0"/>
    <w:rPr>
      <w:rFonts w:ascii="仿宋_GB2312" w:hAnsi="Tahoma" w:eastAsia="仿宋_GB2312"/>
      <w:kern w:val="2"/>
      <w:sz w:val="24"/>
      <w:szCs w:val="20"/>
    </w:rPr>
  </w:style>
  <w:style w:type="character" w:customStyle="1" w:styleId="186">
    <w:name w:val="text_darkgray1"/>
    <w:autoRedefine/>
    <w:qFormat/>
    <w:uiPriority w:val="0"/>
    <w:rPr>
      <w:color w:val="000000"/>
      <w:sz w:val="22"/>
      <w:szCs w:val="22"/>
    </w:rPr>
  </w:style>
  <w:style w:type="character" w:customStyle="1" w:styleId="187">
    <w:name w:val="titleblack14px1"/>
    <w:qFormat/>
    <w:uiPriority w:val="0"/>
    <w:rPr>
      <w:b/>
      <w:bCs/>
      <w:color w:val="000000"/>
      <w:sz w:val="21"/>
      <w:szCs w:val="21"/>
    </w:rPr>
  </w:style>
  <w:style w:type="character" w:customStyle="1" w:styleId="188">
    <w:name w:val="样式 宋体 小四"/>
    <w:autoRedefine/>
    <w:qFormat/>
    <w:uiPriority w:val="0"/>
    <w:rPr>
      <w:rFonts w:ascii="宋体" w:hAnsi="宋体"/>
      <w:sz w:val="24"/>
    </w:rPr>
  </w:style>
  <w:style w:type="character" w:customStyle="1" w:styleId="189">
    <w:name w:val="Char Char8"/>
    <w:autoRedefine/>
    <w:qFormat/>
    <w:uiPriority w:val="0"/>
    <w:rPr>
      <w:rFonts w:ascii="宋体" w:eastAsia="宋体"/>
      <w:sz w:val="18"/>
      <w:lang w:val="en-US" w:eastAsia="zh-CN" w:bidi="ar-SA"/>
    </w:rPr>
  </w:style>
  <w:style w:type="character" w:customStyle="1" w:styleId="190">
    <w:name w:val="tit"/>
    <w:basedOn w:val="58"/>
    <w:autoRedefine/>
    <w:qFormat/>
    <w:uiPriority w:val="0"/>
    <w:rPr>
      <w:rFonts w:ascii="Tahoma" w:hAnsi="Tahoma"/>
      <w:sz w:val="24"/>
      <w:szCs w:val="20"/>
    </w:rPr>
  </w:style>
  <w:style w:type="character" w:customStyle="1" w:styleId="191">
    <w:name w:val="bord3"/>
    <w:basedOn w:val="58"/>
    <w:autoRedefine/>
    <w:qFormat/>
    <w:uiPriority w:val="0"/>
    <w:rPr>
      <w:rFonts w:ascii="Tahoma" w:hAnsi="Tahoma"/>
      <w:sz w:val="24"/>
      <w:szCs w:val="20"/>
    </w:rPr>
  </w:style>
  <w:style w:type="character" w:customStyle="1" w:styleId="192">
    <w:name w:val="正文文本首行缩进 2 字符1"/>
    <w:basedOn w:val="145"/>
    <w:link w:val="55"/>
    <w:autoRedefine/>
    <w:qFormat/>
    <w:uiPriority w:val="0"/>
    <w:rPr>
      <w:rFonts w:ascii="Tahoma" w:hAnsi="Tahoma"/>
      <w:kern w:val="2"/>
      <w:sz w:val="21"/>
      <w:szCs w:val="24"/>
    </w:rPr>
  </w:style>
  <w:style w:type="character" w:customStyle="1" w:styleId="193">
    <w:name w:val="模板正文 Char Char"/>
    <w:link w:val="194"/>
    <w:autoRedefine/>
    <w:qFormat/>
    <w:uiPriority w:val="0"/>
    <w:rPr>
      <w:rFonts w:ascii="Calibri" w:hAnsi="Calibri"/>
      <w:sz w:val="24"/>
      <w:szCs w:val="24"/>
      <w:lang w:bidi="en-US"/>
    </w:rPr>
  </w:style>
  <w:style w:type="paragraph" w:customStyle="1" w:styleId="194">
    <w:name w:val="模板正文"/>
    <w:basedOn w:val="42"/>
    <w:link w:val="193"/>
    <w:qFormat/>
    <w:uiPriority w:val="0"/>
    <w:pPr>
      <w:widowControl/>
      <w:spacing w:before="200" w:after="0"/>
      <w:ind w:left="0" w:leftChars="0" w:firstLine="480"/>
    </w:pPr>
    <w:rPr>
      <w:rFonts w:ascii="Calibri" w:hAnsi="Calibri"/>
      <w:kern w:val="0"/>
      <w:sz w:val="24"/>
      <w:szCs w:val="24"/>
      <w:lang w:bidi="en-US"/>
    </w:rPr>
  </w:style>
  <w:style w:type="character" w:customStyle="1" w:styleId="195">
    <w:name w:val="正文文本缩进 3 字符1"/>
    <w:link w:val="42"/>
    <w:autoRedefine/>
    <w:qFormat/>
    <w:uiPriority w:val="0"/>
    <w:rPr>
      <w:kern w:val="2"/>
      <w:sz w:val="16"/>
      <w:szCs w:val="16"/>
    </w:rPr>
  </w:style>
  <w:style w:type="character" w:customStyle="1" w:styleId="196">
    <w:name w:val="contentlabel1"/>
    <w:autoRedefine/>
    <w:qFormat/>
    <w:uiPriority w:val="0"/>
    <w:rPr>
      <w:color w:val="336666"/>
      <w:sz w:val="18"/>
      <w:szCs w:val="18"/>
      <w:u w:val="none"/>
    </w:rPr>
  </w:style>
  <w:style w:type="character" w:customStyle="1" w:styleId="197">
    <w:name w:val="页脚 Char1"/>
    <w:autoRedefine/>
    <w:qFormat/>
    <w:uiPriority w:val="0"/>
    <w:rPr>
      <w:rFonts w:ascii="宋体" w:eastAsia="宋体"/>
      <w:sz w:val="18"/>
      <w:lang w:val="en-US" w:eastAsia="zh-CN" w:bidi="ar-SA"/>
    </w:rPr>
  </w:style>
  <w:style w:type="character" w:customStyle="1" w:styleId="198">
    <w:name w:val="文档结构图 字符1"/>
    <w:link w:val="16"/>
    <w:autoRedefine/>
    <w:qFormat/>
    <w:uiPriority w:val="0"/>
    <w:rPr>
      <w:rFonts w:ascii="宋体" w:hAnsi="Tahoma"/>
      <w:sz w:val="34"/>
      <w:szCs w:val="20"/>
      <w:shd w:val="clear" w:color="auto" w:fill="000080"/>
    </w:rPr>
  </w:style>
  <w:style w:type="character" w:customStyle="1" w:styleId="199">
    <w:name w:val="font51"/>
    <w:autoRedefine/>
    <w:qFormat/>
    <w:uiPriority w:val="0"/>
    <w:rPr>
      <w:rFonts w:hint="eastAsia" w:ascii="宋体" w:hAnsi="宋体" w:eastAsia="宋体" w:cs="宋体"/>
      <w:color w:val="800000"/>
      <w:sz w:val="28"/>
      <w:szCs w:val="28"/>
      <w:u w:val="none"/>
    </w:rPr>
  </w:style>
  <w:style w:type="character" w:customStyle="1" w:styleId="200">
    <w:name w:val="注释标题 Char1"/>
    <w:autoRedefine/>
    <w:qFormat/>
    <w:uiPriority w:val="0"/>
    <w:rPr>
      <w:rFonts w:ascii="Tahoma" w:hAnsi="Tahoma"/>
      <w:kern w:val="2"/>
      <w:sz w:val="21"/>
      <w:szCs w:val="24"/>
    </w:rPr>
  </w:style>
  <w:style w:type="character" w:customStyle="1" w:styleId="201">
    <w:name w:val="fontarial1"/>
    <w:autoRedefine/>
    <w:qFormat/>
    <w:uiPriority w:val="0"/>
    <w:rPr>
      <w:rFonts w:hint="default" w:ascii="Arial" w:hAnsi="Arial" w:cs="Arial"/>
    </w:rPr>
  </w:style>
  <w:style w:type="character" w:customStyle="1" w:styleId="202">
    <w:name w:val="正文 首行缩进:  2 字符 Char Char Char"/>
    <w:link w:val="203"/>
    <w:qFormat/>
    <w:uiPriority w:val="0"/>
    <w:rPr>
      <w:rFonts w:ascii="Verdana" w:hAnsi="Verdana"/>
      <w:sz w:val="24"/>
    </w:rPr>
  </w:style>
  <w:style w:type="paragraph" w:customStyle="1" w:styleId="203">
    <w:name w:val="正文 首行缩进:  2 字符"/>
    <w:basedOn w:val="1"/>
    <w:link w:val="202"/>
    <w:autoRedefine/>
    <w:qFormat/>
    <w:uiPriority w:val="0"/>
    <w:pPr>
      <w:widowControl/>
    </w:pPr>
    <w:rPr>
      <w:rFonts w:ascii="Verdana" w:hAnsi="Verdana"/>
      <w:kern w:val="0"/>
      <w:szCs w:val="20"/>
    </w:rPr>
  </w:style>
  <w:style w:type="character" w:customStyle="1" w:styleId="204">
    <w:name w:val="lineitems1"/>
    <w:autoRedefine/>
    <w:qFormat/>
    <w:uiPriority w:val="0"/>
    <w:rPr>
      <w:sz w:val="19"/>
      <w:szCs w:val="19"/>
    </w:rPr>
  </w:style>
  <w:style w:type="character" w:customStyle="1" w:styleId="205">
    <w:name w:val="标书正文:  0.74 厘米 Char Char"/>
    <w:link w:val="206"/>
    <w:autoRedefine/>
    <w:qFormat/>
    <w:uiPriority w:val="0"/>
    <w:rPr>
      <w:kern w:val="2"/>
      <w:sz w:val="24"/>
    </w:rPr>
  </w:style>
  <w:style w:type="paragraph" w:customStyle="1" w:styleId="206">
    <w:name w:val="标书正文:  0.74 厘米"/>
    <w:basedOn w:val="1"/>
    <w:link w:val="205"/>
    <w:autoRedefine/>
    <w:qFormat/>
    <w:uiPriority w:val="0"/>
    <w:pPr>
      <w:snapToGrid w:val="0"/>
      <w:ind w:firstLine="420"/>
    </w:pPr>
    <w:rPr>
      <w:szCs w:val="20"/>
    </w:rPr>
  </w:style>
  <w:style w:type="character" w:customStyle="1" w:styleId="207">
    <w:name w:val="（符号）邀请函中一、"/>
    <w:autoRedefine/>
    <w:qFormat/>
    <w:uiPriority w:val="0"/>
    <w:rPr>
      <w:rFonts w:ascii="黑体" w:hAnsi="黑体" w:eastAsia="黑体"/>
      <w:b/>
      <w:bCs/>
      <w:sz w:val="24"/>
      <w:szCs w:val="20"/>
    </w:rPr>
  </w:style>
  <w:style w:type="character" w:customStyle="1" w:styleId="208">
    <w:name w:val="普通文字1 Char1"/>
    <w:autoRedefine/>
    <w:qFormat/>
    <w:uiPriority w:val="0"/>
    <w:rPr>
      <w:rFonts w:ascii="宋体" w:hAnsi="Courier New" w:eastAsia="宋体"/>
      <w:spacing w:val="-8"/>
      <w:kern w:val="2"/>
      <w:sz w:val="24"/>
      <w:lang w:val="en-US" w:eastAsia="zh-CN" w:bidi="ar-SA"/>
    </w:rPr>
  </w:style>
  <w:style w:type="character" w:customStyle="1" w:styleId="209">
    <w:name w:val="english2"/>
    <w:autoRedefine/>
    <w:qFormat/>
    <w:uiPriority w:val="0"/>
    <w:rPr>
      <w:rFonts w:hint="eastAsia" w:ascii="微软雅黑" w:hAnsi="微软雅黑" w:eastAsia="微软雅黑" w:cs="微软雅黑"/>
      <w:color w:val="000000"/>
      <w:sz w:val="12"/>
      <w:szCs w:val="12"/>
    </w:rPr>
  </w:style>
  <w:style w:type="character" w:customStyle="1" w:styleId="210">
    <w:name w:val="z-窗体顶端 字符1"/>
    <w:link w:val="211"/>
    <w:qFormat/>
    <w:uiPriority w:val="0"/>
    <w:rPr>
      <w:rFonts w:ascii="Arial" w:hAnsi="Arial" w:cs="Arial"/>
      <w:vanish/>
      <w:sz w:val="16"/>
      <w:szCs w:val="16"/>
    </w:rPr>
  </w:style>
  <w:style w:type="paragraph" w:customStyle="1" w:styleId="211">
    <w:name w:val="z-窗体顶端1"/>
    <w:basedOn w:val="1"/>
    <w:next w:val="1"/>
    <w:link w:val="210"/>
    <w:autoRedefine/>
    <w:qFormat/>
    <w:uiPriority w:val="0"/>
    <w:pPr>
      <w:widowControl/>
      <w:pBdr>
        <w:bottom w:val="single" w:color="auto" w:sz="6" w:space="1"/>
      </w:pBdr>
      <w:jc w:val="center"/>
    </w:pPr>
    <w:rPr>
      <w:rFonts w:ascii="Arial" w:hAnsi="Arial"/>
      <w:vanish/>
      <w:kern w:val="0"/>
      <w:sz w:val="16"/>
      <w:szCs w:val="16"/>
    </w:rPr>
  </w:style>
  <w:style w:type="character" w:customStyle="1" w:styleId="212">
    <w:name w:val="3zw1"/>
    <w:autoRedefine/>
    <w:qFormat/>
    <w:uiPriority w:val="0"/>
    <w:rPr>
      <w:color w:val="000000"/>
      <w:sz w:val="21"/>
      <w:szCs w:val="21"/>
    </w:rPr>
  </w:style>
  <w:style w:type="character" w:customStyle="1" w:styleId="213">
    <w:name w:val="标题4 Char"/>
    <w:autoRedefine/>
    <w:qFormat/>
    <w:uiPriority w:val="0"/>
    <w:rPr>
      <w:rFonts w:ascii="宋体" w:eastAsia="宋体"/>
      <w:kern w:val="24"/>
      <w:sz w:val="24"/>
      <w:lang w:val="en-US" w:eastAsia="zh-CN" w:bidi="ar-SA"/>
    </w:rPr>
  </w:style>
  <w:style w:type="character" w:customStyle="1" w:styleId="214">
    <w:name w:val="ca-51"/>
    <w:autoRedefine/>
    <w:qFormat/>
    <w:uiPriority w:val="0"/>
    <w:rPr>
      <w:rFonts w:hint="eastAsia" w:ascii="宋体" w:hAnsi="宋体" w:eastAsia="宋体"/>
      <w:color w:val="FF0000"/>
      <w:sz w:val="22"/>
      <w:szCs w:val="22"/>
    </w:rPr>
  </w:style>
  <w:style w:type="character" w:customStyle="1" w:styleId="215">
    <w:name w:val="font01"/>
    <w:autoRedefine/>
    <w:qFormat/>
    <w:uiPriority w:val="0"/>
    <w:rPr>
      <w:rFonts w:hint="eastAsia" w:ascii="宋体" w:hAnsi="宋体" w:eastAsia="宋体"/>
      <w:color w:val="000000"/>
      <w:sz w:val="22"/>
      <w:szCs w:val="22"/>
      <w:u w:val="none"/>
    </w:rPr>
  </w:style>
  <w:style w:type="character" w:customStyle="1" w:styleId="216">
    <w:name w:val="15"/>
    <w:autoRedefine/>
    <w:qFormat/>
    <w:uiPriority w:val="99"/>
    <w:rPr>
      <w:rFonts w:ascii="??" w:hAnsi="??" w:cs="Times New Roman"/>
      <w:color w:val="0563C1"/>
      <w:sz w:val="24"/>
      <w:szCs w:val="20"/>
      <w:u w:val="single"/>
    </w:rPr>
  </w:style>
  <w:style w:type="character" w:customStyle="1" w:styleId="217">
    <w:name w:val="ca-21"/>
    <w:autoRedefine/>
    <w:qFormat/>
    <w:uiPriority w:val="0"/>
    <w:rPr>
      <w:rFonts w:hint="eastAsia" w:ascii="宋体" w:hAnsi="宋体" w:eastAsia="宋体"/>
      <w:sz w:val="21"/>
      <w:szCs w:val="21"/>
    </w:rPr>
  </w:style>
  <w:style w:type="character" w:customStyle="1" w:styleId="218">
    <w:name w:val="页脚 Char2"/>
    <w:autoRedefine/>
    <w:qFormat/>
    <w:uiPriority w:val="99"/>
    <w:rPr>
      <w:rFonts w:ascii="Tahoma" w:hAnsi="Tahoma" w:eastAsia="宋体"/>
      <w:kern w:val="2"/>
      <w:sz w:val="18"/>
      <w:szCs w:val="20"/>
      <w:lang w:val="en-US" w:eastAsia="zh-CN" w:bidi="ar-SA"/>
    </w:rPr>
  </w:style>
  <w:style w:type="character" w:customStyle="1" w:styleId="219">
    <w:name w:val="信息标题 字符1"/>
    <w:link w:val="48"/>
    <w:autoRedefine/>
    <w:qFormat/>
    <w:uiPriority w:val="0"/>
    <w:rPr>
      <w:rFonts w:ascii="Arial" w:hAnsi="Arial"/>
      <w:spacing w:val="-5"/>
      <w:sz w:val="24"/>
      <w:szCs w:val="20"/>
    </w:rPr>
  </w:style>
  <w:style w:type="character" w:customStyle="1" w:styleId="220">
    <w:name w:val="Char Char Char Char Char Char Char"/>
    <w:autoRedefine/>
    <w:qFormat/>
    <w:uiPriority w:val="0"/>
    <w:rPr>
      <w:rFonts w:ascii="宋体" w:hAnsi="Courier New" w:eastAsia="宋体"/>
      <w:kern w:val="2"/>
      <w:sz w:val="21"/>
      <w:szCs w:val="20"/>
      <w:lang w:val="en-US" w:eastAsia="zh-CN" w:bidi="ar-SA"/>
    </w:rPr>
  </w:style>
  <w:style w:type="character" w:customStyle="1" w:styleId="221">
    <w:name w:val="dangq"/>
    <w:autoRedefine/>
    <w:qFormat/>
    <w:uiPriority w:val="0"/>
    <w:rPr>
      <w:rFonts w:ascii="Tahoma" w:hAnsi="Tahoma"/>
      <w:b/>
      <w:color w:val="288094"/>
      <w:sz w:val="24"/>
      <w:szCs w:val="20"/>
    </w:rPr>
  </w:style>
  <w:style w:type="character" w:customStyle="1" w:styleId="222">
    <w:name w:val="纯文本 字符2"/>
    <w:link w:val="30"/>
    <w:qFormat/>
    <w:uiPriority w:val="0"/>
    <w:rPr>
      <w:rFonts w:ascii="宋体" w:hAnsi="Courier New" w:eastAsia="宋体"/>
      <w:kern w:val="2"/>
      <w:sz w:val="21"/>
      <w:szCs w:val="20"/>
      <w:lang w:val="en-US" w:eastAsia="zh-CN" w:bidi="ar-SA"/>
    </w:rPr>
  </w:style>
  <w:style w:type="character" w:customStyle="1" w:styleId="223">
    <w:name w:val="Char Char3"/>
    <w:qFormat/>
    <w:uiPriority w:val="0"/>
    <w:rPr>
      <w:rFonts w:ascii="宋体" w:hAnsi="Courier New" w:eastAsia="宋体"/>
      <w:spacing w:val="-8"/>
      <w:kern w:val="2"/>
      <w:sz w:val="24"/>
      <w:lang w:val="en-US" w:eastAsia="zh-CN"/>
    </w:rPr>
  </w:style>
  <w:style w:type="character" w:customStyle="1" w:styleId="224">
    <w:name w:val="正文 + 首行缩进:  2 字符 Char Char Char"/>
    <w:link w:val="225"/>
    <w:autoRedefine/>
    <w:qFormat/>
    <w:uiPriority w:val="0"/>
    <w:rPr>
      <w:rFonts w:ascii="Verdana" w:hAnsi="Verdana"/>
      <w:sz w:val="24"/>
    </w:rPr>
  </w:style>
  <w:style w:type="paragraph" w:customStyle="1" w:styleId="225">
    <w:name w:val="正文 + 首行缩进:  2 字符"/>
    <w:basedOn w:val="1"/>
    <w:link w:val="224"/>
    <w:qFormat/>
    <w:uiPriority w:val="0"/>
    <w:pPr>
      <w:widowControl/>
      <w:ind w:firstLine="480"/>
    </w:pPr>
    <w:rPr>
      <w:rFonts w:ascii="Verdana" w:hAnsi="Verdana"/>
      <w:kern w:val="0"/>
      <w:szCs w:val="20"/>
    </w:rPr>
  </w:style>
  <w:style w:type="character" w:customStyle="1" w:styleId="226">
    <w:name w:val="english"/>
    <w:autoRedefine/>
    <w:qFormat/>
    <w:uiPriority w:val="0"/>
    <w:rPr>
      <w:rFonts w:ascii="微软雅黑" w:hAnsi="微软雅黑" w:eastAsia="微软雅黑" w:cs="微软雅黑"/>
      <w:i/>
      <w:caps/>
      <w:color w:val="9E9E9E"/>
      <w:sz w:val="21"/>
      <w:szCs w:val="21"/>
    </w:rPr>
  </w:style>
  <w:style w:type="character" w:customStyle="1" w:styleId="227">
    <w:name w:val="msonormal"/>
    <w:basedOn w:val="58"/>
    <w:autoRedefine/>
    <w:qFormat/>
    <w:uiPriority w:val="0"/>
    <w:rPr>
      <w:rFonts w:ascii="Tahoma" w:hAnsi="Tahoma"/>
      <w:sz w:val="24"/>
      <w:szCs w:val="20"/>
    </w:rPr>
  </w:style>
  <w:style w:type="character" w:customStyle="1" w:styleId="228">
    <w:name w:val="ca-71"/>
    <w:autoRedefine/>
    <w:qFormat/>
    <w:uiPriority w:val="0"/>
    <w:rPr>
      <w:rFonts w:hint="eastAsia" w:ascii="宋体" w:hAnsi="宋体" w:eastAsia="宋体"/>
      <w:sz w:val="21"/>
      <w:szCs w:val="21"/>
    </w:rPr>
  </w:style>
  <w:style w:type="character" w:customStyle="1" w:styleId="229">
    <w:name w:val="on"/>
    <w:qFormat/>
    <w:uiPriority w:val="0"/>
    <w:rPr>
      <w:rFonts w:ascii="Tahoma" w:hAnsi="Tahoma"/>
      <w:sz w:val="24"/>
      <w:szCs w:val="20"/>
      <w:shd w:val="clear" w:color="auto" w:fill="FFFFFF"/>
    </w:rPr>
  </w:style>
  <w:style w:type="character" w:customStyle="1" w:styleId="230">
    <w:name w:val="grame"/>
    <w:basedOn w:val="58"/>
    <w:autoRedefine/>
    <w:qFormat/>
    <w:uiPriority w:val="0"/>
    <w:rPr>
      <w:rFonts w:ascii="Tahoma" w:hAnsi="Tahoma"/>
      <w:sz w:val="24"/>
      <w:szCs w:val="20"/>
    </w:rPr>
  </w:style>
  <w:style w:type="character" w:customStyle="1" w:styleId="231">
    <w:name w:val="注释标题 字符1"/>
    <w:link w:val="13"/>
    <w:autoRedefine/>
    <w:qFormat/>
    <w:uiPriority w:val="0"/>
    <w:rPr>
      <w:kern w:val="2"/>
      <w:sz w:val="21"/>
      <w:szCs w:val="24"/>
    </w:rPr>
  </w:style>
  <w:style w:type="character" w:customStyle="1" w:styleId="232">
    <w:name w:val="style1031"/>
    <w:qFormat/>
    <w:uiPriority w:val="0"/>
    <w:rPr>
      <w:rFonts w:hint="default" w:ascii="Arial" w:hAnsi="Arial" w:cs="Arial"/>
    </w:rPr>
  </w:style>
  <w:style w:type="character" w:customStyle="1" w:styleId="233">
    <w:name w:val="f12"/>
    <w:basedOn w:val="58"/>
    <w:autoRedefine/>
    <w:qFormat/>
    <w:uiPriority w:val="0"/>
    <w:rPr>
      <w:rFonts w:ascii="Tahoma" w:hAnsi="Tahoma"/>
      <w:sz w:val="24"/>
      <w:szCs w:val="20"/>
    </w:rPr>
  </w:style>
  <w:style w:type="character" w:customStyle="1" w:styleId="234">
    <w:name w:val="contentheaderrev"/>
    <w:basedOn w:val="58"/>
    <w:autoRedefine/>
    <w:qFormat/>
    <w:uiPriority w:val="0"/>
    <w:rPr>
      <w:rFonts w:ascii="Tahoma" w:hAnsi="Tahoma"/>
      <w:sz w:val="24"/>
      <w:szCs w:val="20"/>
    </w:rPr>
  </w:style>
  <w:style w:type="character" w:customStyle="1" w:styleId="235">
    <w:name w:val="linkhead"/>
    <w:basedOn w:val="58"/>
    <w:qFormat/>
    <w:uiPriority w:val="0"/>
    <w:rPr>
      <w:rFonts w:ascii="Tahoma" w:hAnsi="Tahoma"/>
      <w:sz w:val="24"/>
      <w:szCs w:val="20"/>
    </w:rPr>
  </w:style>
  <w:style w:type="character" w:customStyle="1" w:styleId="236">
    <w:name w:val="Message Header Label"/>
    <w:autoRedefine/>
    <w:qFormat/>
    <w:uiPriority w:val="0"/>
    <w:rPr>
      <w:rFonts w:ascii="Arial Black" w:hAnsi="Arial Black" w:eastAsia="宋体"/>
      <w:sz w:val="18"/>
    </w:rPr>
  </w:style>
  <w:style w:type="character" w:customStyle="1" w:styleId="237">
    <w:name w:val="tit2"/>
    <w:autoRedefine/>
    <w:qFormat/>
    <w:uiPriority w:val="0"/>
    <w:rPr>
      <w:rFonts w:ascii="微软雅黑" w:hAnsi="微软雅黑" w:eastAsia="微软雅黑" w:cs="微软雅黑"/>
      <w:color w:val="FFFFFF"/>
      <w:sz w:val="30"/>
      <w:szCs w:val="30"/>
    </w:rPr>
  </w:style>
  <w:style w:type="character" w:customStyle="1" w:styleId="238">
    <w:name w:val="Char Char14"/>
    <w:qFormat/>
    <w:uiPriority w:val="0"/>
    <w:rPr>
      <w:rFonts w:eastAsia="宋体"/>
      <w:b/>
      <w:kern w:val="2"/>
      <w:sz w:val="21"/>
      <w:lang w:val="en-US" w:eastAsia="zh-CN" w:bidi="ar-SA"/>
    </w:rPr>
  </w:style>
  <w:style w:type="character" w:customStyle="1" w:styleId="239">
    <w:name w:val="Char Char17"/>
    <w:autoRedefine/>
    <w:qFormat/>
    <w:uiPriority w:val="0"/>
    <w:rPr>
      <w:rFonts w:ascii="宋体" w:hAnsi="Courier New" w:eastAsia="宋体"/>
      <w:kern w:val="2"/>
      <w:sz w:val="21"/>
      <w:szCs w:val="20"/>
      <w:lang w:val="en-US" w:eastAsia="zh-CN" w:bidi="ar-SA"/>
    </w:rPr>
  </w:style>
  <w:style w:type="character" w:customStyle="1" w:styleId="240">
    <w:name w:val="ca-291"/>
    <w:autoRedefine/>
    <w:qFormat/>
    <w:uiPriority w:val="0"/>
    <w:rPr>
      <w:rFonts w:hint="default" w:ascii="Times New Roman" w:hAnsi="Times New Roman" w:cs="Times New Roman"/>
      <w:b/>
      <w:bCs/>
      <w:spacing w:val="-20"/>
      <w:sz w:val="24"/>
      <w:szCs w:val="24"/>
    </w:rPr>
  </w:style>
  <w:style w:type="character" w:customStyle="1" w:styleId="241">
    <w:name w:val="hui"/>
    <w:qFormat/>
    <w:uiPriority w:val="0"/>
    <w:rPr>
      <w:rFonts w:ascii="Tahoma" w:hAnsi="Tahoma"/>
      <w:color w:val="999999"/>
      <w:sz w:val="24"/>
      <w:szCs w:val="20"/>
    </w:rPr>
  </w:style>
  <w:style w:type="paragraph" w:customStyle="1" w:styleId="242">
    <w:name w:val="xl37"/>
    <w:basedOn w:val="1"/>
    <w:autoRedefine/>
    <w:qFormat/>
    <w:uiPriority w:val="0"/>
    <w:pPr>
      <w:widowControl/>
      <w:pBdr>
        <w:top w:val="single" w:color="auto" w:sz="4" w:space="0"/>
        <w:bottom w:val="single" w:color="auto" w:sz="4" w:space="0"/>
      </w:pBdr>
      <w:spacing w:before="100" w:beforeAutospacing="1" w:after="100" w:afterAutospacing="1"/>
      <w:textAlignment w:val="center"/>
    </w:pPr>
    <w:rPr>
      <w:rFonts w:ascii="Arial Unicode MS" w:hAnsi="Arial Unicode MS"/>
      <w:b/>
      <w:bCs/>
      <w:kern w:val="0"/>
    </w:rPr>
  </w:style>
  <w:style w:type="paragraph" w:customStyle="1" w:styleId="243">
    <w:name w:val="默认段落字体 Para Char Char Char Char Char Char Char Char Char Char Char Char Char"/>
    <w:basedOn w:val="16"/>
    <w:autoRedefine/>
    <w:qFormat/>
    <w:uiPriority w:val="0"/>
    <w:rPr>
      <w:rFonts w:ascii="Tahoma"/>
      <w:sz w:val="24"/>
    </w:rPr>
  </w:style>
  <w:style w:type="paragraph" w:customStyle="1" w:styleId="244">
    <w:name w:val="汉议细等线简8"/>
    <w:autoRedefine/>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245">
    <w:name w:val="正文文字样式"/>
    <w:basedOn w:val="1"/>
    <w:qFormat/>
    <w:uiPriority w:val="0"/>
    <w:pPr>
      <w:ind w:firstLine="480"/>
    </w:pPr>
  </w:style>
  <w:style w:type="paragraph" w:customStyle="1" w:styleId="246">
    <w:name w:val="目录"/>
    <w:basedOn w:val="1"/>
    <w:autoRedefine/>
    <w:qFormat/>
    <w:uiPriority w:val="0"/>
    <w:pPr>
      <w:widowControl/>
      <w:jc w:val="center"/>
    </w:pPr>
    <w:rPr>
      <w:rFonts w:ascii="宋体"/>
      <w:b/>
      <w:kern w:val="0"/>
      <w:sz w:val="36"/>
      <w:szCs w:val="20"/>
    </w:rPr>
  </w:style>
  <w:style w:type="paragraph" w:customStyle="1" w:styleId="247">
    <w:name w:val="tabletext"/>
    <w:basedOn w:val="1"/>
    <w:autoRedefine/>
    <w:qFormat/>
    <w:uiPriority w:val="0"/>
    <w:pPr>
      <w:widowControl/>
      <w:spacing w:before="100" w:beforeAutospacing="1" w:after="100" w:afterAutospacing="1" w:line="240" w:lineRule="atLeast"/>
    </w:pPr>
    <w:rPr>
      <w:rFonts w:ascii="宋体" w:hAnsi="宋体" w:cs="宋体"/>
      <w:kern w:val="0"/>
      <w:sz w:val="18"/>
      <w:szCs w:val="18"/>
    </w:rPr>
  </w:style>
  <w:style w:type="paragraph" w:customStyle="1" w:styleId="248">
    <w:name w:val="列出段落1"/>
    <w:basedOn w:val="1"/>
    <w:qFormat/>
    <w:uiPriority w:val="0"/>
    <w:pPr>
      <w:ind w:firstLine="420"/>
    </w:pPr>
    <w:rPr>
      <w:rFonts w:ascii="Calibri" w:hAnsi="Calibri"/>
      <w:sz w:val="34"/>
      <w:szCs w:val="22"/>
    </w:rPr>
  </w:style>
  <w:style w:type="paragraph" w:customStyle="1" w:styleId="249">
    <w:name w:val="Body Text 22"/>
    <w:basedOn w:val="1"/>
    <w:autoRedefine/>
    <w:qFormat/>
    <w:uiPriority w:val="0"/>
    <w:pPr>
      <w:adjustRightInd w:val="0"/>
      <w:spacing w:before="120"/>
      <w:ind w:firstLine="480"/>
      <w:textAlignment w:val="baseline"/>
    </w:pPr>
    <w:rPr>
      <w:rFonts w:ascii="宋体"/>
      <w:szCs w:val="20"/>
    </w:rPr>
  </w:style>
  <w:style w:type="paragraph" w:customStyle="1" w:styleId="250">
    <w:name w:val="Char Char3 Char Char Char Char Char Char"/>
    <w:basedOn w:val="3"/>
    <w:qFormat/>
    <w:uiPriority w:val="0"/>
    <w:pPr>
      <w:spacing w:before="0" w:after="0" w:line="416" w:lineRule="auto"/>
      <w:ind w:left="756" w:hanging="576"/>
      <w:jc w:val="left"/>
    </w:pPr>
    <w:rPr>
      <w:rFonts w:ascii="Times New Roman" w:hAnsi="Times New Roman"/>
      <w:b w:val="0"/>
      <w:bCs w:val="0"/>
      <w:sz w:val="24"/>
      <w:szCs w:val="24"/>
    </w:rPr>
  </w:style>
  <w:style w:type="character" w:customStyle="1" w:styleId="251">
    <w:name w:val="页脚 字符"/>
    <w:link w:val="35"/>
    <w:autoRedefine/>
    <w:qFormat/>
    <w:uiPriority w:val="99"/>
    <w:rPr>
      <w:rFonts w:eastAsia="华文仿宋"/>
      <w:kern w:val="2"/>
      <w:sz w:val="18"/>
      <w:szCs w:val="24"/>
    </w:rPr>
  </w:style>
  <w:style w:type="paragraph" w:customStyle="1" w:styleId="252">
    <w:name w:val="Char Char Char Char Char Char Char Char Char Char Char Char Char Char Char"/>
    <w:basedOn w:val="1"/>
    <w:autoRedefine/>
    <w:qFormat/>
    <w:uiPriority w:val="0"/>
    <w:pPr>
      <w:widowControl/>
      <w:spacing w:after="160" w:line="240" w:lineRule="exact"/>
    </w:pPr>
    <w:rPr>
      <w:rFonts w:ascii="Verdana" w:hAnsi="Verdana"/>
      <w:kern w:val="0"/>
      <w:sz w:val="20"/>
      <w:szCs w:val="20"/>
      <w:lang w:eastAsia="en-US"/>
    </w:rPr>
  </w:style>
  <w:style w:type="paragraph" w:customStyle="1" w:styleId="25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54">
    <w:name w:val="Body Text 21"/>
    <w:basedOn w:val="1"/>
    <w:autoRedefine/>
    <w:qFormat/>
    <w:uiPriority w:val="0"/>
    <w:pPr>
      <w:adjustRightInd w:val="0"/>
      <w:spacing w:before="120"/>
      <w:ind w:firstLine="480"/>
      <w:textAlignment w:val="baseline"/>
    </w:pPr>
    <w:rPr>
      <w:rFonts w:ascii="宋体"/>
      <w:szCs w:val="20"/>
    </w:rPr>
  </w:style>
  <w:style w:type="paragraph" w:customStyle="1" w:styleId="255">
    <w:name w:val="正文文本缩进1"/>
    <w:basedOn w:val="1"/>
    <w:autoRedefine/>
    <w:qFormat/>
    <w:uiPriority w:val="0"/>
    <w:pPr>
      <w:spacing w:after="120"/>
      <w:ind w:left="420" w:leftChars="200"/>
    </w:pPr>
    <w:rPr>
      <w:szCs w:val="20"/>
    </w:rPr>
  </w:style>
  <w:style w:type="paragraph" w:customStyle="1" w:styleId="256">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textAlignment w:val="center"/>
    </w:pPr>
    <w:rPr>
      <w:rFonts w:ascii="Arial Unicode MS" w:hAnsi="Arial Unicode MS"/>
      <w:b/>
      <w:bCs/>
      <w:kern w:val="0"/>
    </w:rPr>
  </w:style>
  <w:style w:type="paragraph" w:customStyle="1" w:styleId="257">
    <w:name w:val="样式 标题 2 + 段前: 0 磅 段后: 0 磅 行距: 单倍行距"/>
    <w:basedOn w:val="3"/>
    <w:autoRedefine/>
    <w:qFormat/>
    <w:uiPriority w:val="0"/>
    <w:pPr>
      <w:spacing w:before="0" w:after="0" w:line="240" w:lineRule="auto"/>
    </w:pPr>
    <w:rPr>
      <w:rFonts w:ascii="仿宋_GB2312" w:eastAsia="仿宋_GB2312" w:cs="宋体"/>
    </w:rPr>
  </w:style>
  <w:style w:type="paragraph" w:customStyle="1" w:styleId="258">
    <w:name w:val="reader-word-layer"/>
    <w:basedOn w:val="1"/>
    <w:autoRedefine/>
    <w:qFormat/>
    <w:uiPriority w:val="0"/>
    <w:pPr>
      <w:widowControl/>
      <w:spacing w:before="100" w:beforeAutospacing="1" w:after="100" w:afterAutospacing="1"/>
    </w:pPr>
    <w:rPr>
      <w:rFonts w:ascii="宋体" w:hAnsi="宋体" w:cs="宋体"/>
      <w:kern w:val="0"/>
    </w:rPr>
  </w:style>
  <w:style w:type="paragraph" w:customStyle="1" w:styleId="259">
    <w:name w:val="标题3"/>
    <w:basedOn w:val="4"/>
    <w:qFormat/>
    <w:uiPriority w:val="0"/>
    <w:pPr>
      <w:keepLines w:val="0"/>
      <w:widowControl/>
      <w:numPr>
        <w:ilvl w:val="2"/>
        <w:numId w:val="5"/>
      </w:numPr>
      <w:tabs>
        <w:tab w:val="left" w:pos="360"/>
        <w:tab w:val="clear" w:pos="720"/>
      </w:tabs>
      <w:spacing w:before="240" w:after="120" w:line="240" w:lineRule="auto"/>
    </w:pPr>
    <w:rPr>
      <w:rFonts w:ascii="Arial" w:hAnsi="Arial"/>
      <w:spacing w:val="20"/>
      <w:kern w:val="0"/>
      <w:szCs w:val="24"/>
      <w:lang w:val="pt-BR"/>
    </w:rPr>
  </w:style>
  <w:style w:type="paragraph" w:customStyle="1" w:styleId="260">
    <w:name w:val="标题 31"/>
    <w:basedOn w:val="261"/>
    <w:next w:val="261"/>
    <w:autoRedefine/>
    <w:qFormat/>
    <w:uiPriority w:val="0"/>
    <w:rPr>
      <w:rFonts w:ascii="Arial,BoldItalic" w:hAnsi="Arial,BoldItalic"/>
      <w:sz w:val="24"/>
      <w:szCs w:val="24"/>
    </w:rPr>
  </w:style>
  <w:style w:type="paragraph" w:customStyle="1" w:styleId="261">
    <w:name w:val="Default"/>
    <w:autoRedefine/>
    <w:qFormat/>
    <w:uiPriority w:val="0"/>
    <w:pPr>
      <w:widowControl w:val="0"/>
      <w:autoSpaceDE w:val="0"/>
      <w:autoSpaceDN w:val="0"/>
      <w:adjustRightInd w:val="0"/>
    </w:pPr>
    <w:rPr>
      <w:rFonts w:ascii="宋体" w:hAnsi="Times New Roman" w:eastAsia="宋体" w:cs="Times New Roman"/>
      <w:lang w:val="en-US" w:eastAsia="zh-CN" w:bidi="ar-SA"/>
    </w:rPr>
  </w:style>
  <w:style w:type="paragraph" w:customStyle="1" w:styleId="262">
    <w:name w:val="样式 首行缩进:  2 字符 行距: 2 倍行距"/>
    <w:basedOn w:val="1"/>
    <w:qFormat/>
    <w:uiPriority w:val="0"/>
    <w:rPr>
      <w:rFonts w:ascii="宋体"/>
      <w:szCs w:val="20"/>
    </w:rPr>
  </w:style>
  <w:style w:type="paragraph" w:customStyle="1" w:styleId="263">
    <w:name w:val="标题 3正文"/>
    <w:basedOn w:val="1"/>
    <w:autoRedefine/>
    <w:qFormat/>
    <w:uiPriority w:val="0"/>
    <w:pPr>
      <w:numPr>
        <w:ilvl w:val="2"/>
        <w:numId w:val="1"/>
      </w:numPr>
      <w:tabs>
        <w:tab w:val="left" w:pos="1260"/>
      </w:tabs>
      <w:spacing w:before="156" w:beforeLines="50"/>
      <w:ind w:firstLine="410" w:firstLineChars="171"/>
    </w:pPr>
    <w:rPr>
      <w:rFonts w:ascii="宋体" w:hAnsi="宋体"/>
    </w:rPr>
  </w:style>
  <w:style w:type="paragraph" w:customStyle="1" w:styleId="264">
    <w:name w:val="TABLE"/>
    <w:basedOn w:val="1"/>
    <w:autoRedefine/>
    <w:qFormat/>
    <w:uiPriority w:val="0"/>
    <w:pPr>
      <w:autoSpaceDE w:val="0"/>
      <w:autoSpaceDN w:val="0"/>
      <w:adjustRightInd w:val="0"/>
      <w:spacing w:before="50" w:after="50" w:line="240" w:lineRule="exact"/>
    </w:pPr>
    <w:rPr>
      <w:rFonts w:ascii="宋体"/>
      <w:b/>
      <w:i/>
      <w:kern w:val="0"/>
      <w:sz w:val="18"/>
      <w:szCs w:val="20"/>
    </w:rPr>
  </w:style>
  <w:style w:type="paragraph" w:customStyle="1" w:styleId="265">
    <w:name w:val="1226"/>
    <w:basedOn w:val="2"/>
    <w:qFormat/>
    <w:uiPriority w:val="0"/>
  </w:style>
  <w:style w:type="paragraph" w:customStyle="1" w:styleId="266">
    <w:name w:val="我的正文"/>
    <w:basedOn w:val="1"/>
    <w:autoRedefine/>
    <w:qFormat/>
    <w:uiPriority w:val="0"/>
    <w:pPr>
      <w:keepNext/>
      <w:keepLines/>
      <w:tabs>
        <w:tab w:val="left" w:pos="780"/>
      </w:tabs>
      <w:adjustRightInd w:val="0"/>
      <w:snapToGrid w:val="0"/>
      <w:spacing w:before="60" w:after="60"/>
      <w:ind w:left="780" w:hanging="420"/>
      <w:textAlignment w:val="baseline"/>
    </w:pPr>
    <w:rPr>
      <w:rFonts w:ascii="宋体"/>
      <w:b/>
      <w:iCs/>
    </w:rPr>
  </w:style>
  <w:style w:type="paragraph" w:customStyle="1" w:styleId="267">
    <w:name w:val="样式 (西文) 宋体 小四 首行缩进:  0.95 厘米 段前: 5 磅 段后: 5 磅 行距: 1.5 倍行距"/>
    <w:basedOn w:val="1"/>
    <w:autoRedefine/>
    <w:qFormat/>
    <w:uiPriority w:val="0"/>
    <w:pPr>
      <w:widowControl/>
      <w:spacing w:before="100" w:after="100"/>
      <w:ind w:firstLine="540"/>
    </w:pPr>
    <w:rPr>
      <w:rFonts w:ascii="宋体" w:hAnsi="宋体" w:cs="宋体"/>
      <w:kern w:val="0"/>
      <w:szCs w:val="20"/>
    </w:rPr>
  </w:style>
  <w:style w:type="paragraph" w:customStyle="1" w:styleId="268">
    <w:name w:val="样式 正文首行缩进 + 宋体 小四 段前: 3 磅 段后: 3 磅 行距: 多倍行距 1.25 字行"/>
    <w:basedOn w:val="54"/>
    <w:qFormat/>
    <w:uiPriority w:val="0"/>
    <w:pPr>
      <w:adjustRightInd/>
      <w:snapToGrid/>
      <w:spacing w:before="60" w:after="60" w:line="360" w:lineRule="auto"/>
      <w:ind w:firstLine="480"/>
    </w:pPr>
    <w:rPr>
      <w:rFonts w:hAnsi="宋体" w:cs="宋体"/>
    </w:rPr>
  </w:style>
  <w:style w:type="paragraph" w:customStyle="1" w:styleId="269">
    <w:name w:val="TOC 标题1"/>
    <w:basedOn w:val="2"/>
    <w:next w:val="1"/>
    <w:autoRedefine/>
    <w:qFormat/>
    <w:uiPriority w:val="39"/>
    <w:pPr>
      <w:spacing w:before="480" w:after="0" w:line="276" w:lineRule="auto"/>
      <w:jc w:val="left"/>
      <w:outlineLvl w:val="9"/>
    </w:pPr>
    <w:rPr>
      <w:rFonts w:ascii="Cambria" w:hAnsi="Cambria"/>
      <w:color w:val="365F91"/>
      <w:kern w:val="0"/>
      <w:sz w:val="28"/>
      <w:szCs w:val="28"/>
    </w:rPr>
  </w:style>
  <w:style w:type="paragraph" w:customStyle="1" w:styleId="270">
    <w:name w:val="样式 宋体 小四 左"/>
    <w:basedOn w:val="1"/>
    <w:autoRedefine/>
    <w:qFormat/>
    <w:uiPriority w:val="0"/>
    <w:rPr>
      <w:rFonts w:ascii="宋体" w:hAnsi="宋体" w:cs="宋体"/>
      <w:szCs w:val="20"/>
    </w:rPr>
  </w:style>
  <w:style w:type="paragraph" w:customStyle="1" w:styleId="271">
    <w:name w:val="pt14"/>
    <w:basedOn w:val="1"/>
    <w:qFormat/>
    <w:uiPriority w:val="0"/>
    <w:pPr>
      <w:widowControl/>
      <w:spacing w:before="100" w:beforeAutospacing="1" w:after="100" w:afterAutospacing="1"/>
    </w:pPr>
    <w:rPr>
      <w:rFonts w:ascii="宋体" w:hAnsi="宋体" w:cs="宋体"/>
      <w:kern w:val="0"/>
    </w:rPr>
  </w:style>
  <w:style w:type="paragraph" w:customStyle="1" w:styleId="272">
    <w:name w:val="标题 21"/>
    <w:basedOn w:val="261"/>
    <w:next w:val="261"/>
    <w:autoRedefine/>
    <w:qFormat/>
    <w:uiPriority w:val="0"/>
    <w:rPr>
      <w:rFonts w:ascii="Arial,BoldItalic" w:hAnsi="Arial,BoldItalic"/>
      <w:sz w:val="24"/>
      <w:szCs w:val="24"/>
    </w:rPr>
  </w:style>
  <w:style w:type="paragraph" w:customStyle="1" w:styleId="273">
    <w:name w:val="标题 3111"/>
    <w:basedOn w:val="1"/>
    <w:autoRedefine/>
    <w:qFormat/>
    <w:uiPriority w:val="0"/>
    <w:pPr>
      <w:keepNext/>
      <w:keepLines/>
      <w:spacing w:before="260" w:after="260"/>
    </w:pPr>
    <w:rPr>
      <w:rFonts w:ascii="宋体" w:hAnsi="宋体"/>
      <w:b/>
      <w:spacing w:val="2"/>
      <w:sz w:val="30"/>
      <w:szCs w:val="20"/>
    </w:rPr>
  </w:style>
  <w:style w:type="character" w:customStyle="1" w:styleId="274">
    <w:name w:val="正文文本缩进 2 字符"/>
    <w:link w:val="33"/>
    <w:qFormat/>
    <w:uiPriority w:val="0"/>
    <w:rPr>
      <w:rFonts w:eastAsia="华文仿宋"/>
      <w:kern w:val="2"/>
      <w:sz w:val="24"/>
      <w:szCs w:val="24"/>
    </w:rPr>
  </w:style>
  <w:style w:type="paragraph" w:customStyle="1" w:styleId="275">
    <w:name w:val="普通 (Web)"/>
    <w:basedOn w:val="1"/>
    <w:autoRedefine/>
    <w:qFormat/>
    <w:uiPriority w:val="0"/>
    <w:pPr>
      <w:widowControl/>
      <w:spacing w:before="100" w:beforeAutospacing="1" w:after="100" w:afterAutospacing="1"/>
    </w:pPr>
    <w:rPr>
      <w:rFonts w:ascii="宋体" w:hAnsi="宋体"/>
      <w:color w:val="000000"/>
      <w:kern w:val="0"/>
    </w:rPr>
  </w:style>
  <w:style w:type="paragraph" w:customStyle="1" w:styleId="276">
    <w:name w:val="Char Char Char Char Char Char1 Char"/>
    <w:basedOn w:val="1"/>
    <w:autoRedefine/>
    <w:qFormat/>
    <w:uiPriority w:val="0"/>
    <w:pPr>
      <w:widowControl/>
      <w:spacing w:after="160" w:line="240" w:lineRule="exact"/>
    </w:pPr>
    <w:rPr>
      <w:rFonts w:ascii="Verdana" w:hAnsi="Verdana"/>
      <w:kern w:val="0"/>
      <w:sz w:val="34"/>
      <w:szCs w:val="20"/>
      <w:lang w:eastAsia="en-US"/>
    </w:rPr>
  </w:style>
  <w:style w:type="paragraph" w:customStyle="1" w:styleId="277">
    <w:name w:val="标准小三"/>
    <w:basedOn w:val="1"/>
    <w:qFormat/>
    <w:uiPriority w:val="0"/>
    <w:pPr>
      <w:spacing w:line="700" w:lineRule="exact"/>
    </w:pPr>
    <w:rPr>
      <w:rFonts w:ascii="宋体" w:hAnsi="Arial" w:eastAsia="仿宋_GB2312"/>
      <w:kern w:val="0"/>
      <w:sz w:val="30"/>
      <w:szCs w:val="32"/>
    </w:rPr>
  </w:style>
  <w:style w:type="paragraph" w:customStyle="1" w:styleId="278">
    <w:name w:val="Char Char Char Char"/>
    <w:basedOn w:val="16"/>
    <w:autoRedefine/>
    <w:qFormat/>
    <w:uiPriority w:val="0"/>
    <w:pPr>
      <w:widowControl w:val="0"/>
      <w:adjustRightInd w:val="0"/>
      <w:snapToGrid w:val="0"/>
      <w:jc w:val="both"/>
    </w:pPr>
    <w:rPr>
      <w:kern w:val="2"/>
    </w:rPr>
  </w:style>
  <w:style w:type="character" w:customStyle="1" w:styleId="279">
    <w:name w:val="日期 字符"/>
    <w:link w:val="32"/>
    <w:autoRedefine/>
    <w:qFormat/>
    <w:uiPriority w:val="0"/>
    <w:rPr>
      <w:rFonts w:eastAsia="华文仿宋"/>
      <w:kern w:val="2"/>
      <w:sz w:val="24"/>
      <w:szCs w:val="24"/>
    </w:rPr>
  </w:style>
  <w:style w:type="paragraph" w:customStyle="1" w:styleId="280">
    <w:name w:val="indent"/>
    <w:basedOn w:val="1"/>
    <w:qFormat/>
    <w:uiPriority w:val="0"/>
    <w:pPr>
      <w:widowControl/>
      <w:spacing w:before="100" w:beforeAutospacing="1" w:after="100" w:afterAutospacing="1" w:line="278" w:lineRule="atLeast"/>
      <w:ind w:firstLine="416"/>
    </w:pPr>
    <w:rPr>
      <w:rFonts w:ascii="宋体" w:hAnsi="宋体" w:cs="宋体"/>
      <w:kern w:val="0"/>
      <w:sz w:val="34"/>
      <w:szCs w:val="21"/>
    </w:rPr>
  </w:style>
  <w:style w:type="paragraph" w:customStyle="1" w:styleId="281">
    <w:name w:val="font0"/>
    <w:basedOn w:val="1"/>
    <w:autoRedefine/>
    <w:qFormat/>
    <w:uiPriority w:val="0"/>
    <w:pPr>
      <w:widowControl/>
      <w:spacing w:before="100" w:beforeAutospacing="1" w:after="100" w:afterAutospacing="1"/>
    </w:pPr>
    <w:rPr>
      <w:rFonts w:hint="eastAsia" w:ascii="宋体" w:hAnsi="宋体" w:cs="Arial Unicode MS"/>
      <w:kern w:val="0"/>
    </w:rPr>
  </w:style>
  <w:style w:type="paragraph" w:customStyle="1" w:styleId="282">
    <w:name w:val="符号标题3"/>
    <w:basedOn w:val="1"/>
    <w:autoRedefine/>
    <w:qFormat/>
    <w:uiPriority w:val="0"/>
    <w:pPr>
      <w:ind w:firstLine="482"/>
    </w:pPr>
    <w:rPr>
      <w:rFonts w:ascii="宋体" w:hAnsi="宋体"/>
      <w:sz w:val="34"/>
    </w:rPr>
  </w:style>
  <w:style w:type="paragraph" w:customStyle="1" w:styleId="283">
    <w:name w:val="xl32"/>
    <w:basedOn w:val="1"/>
    <w:qFormat/>
    <w:uiPriority w:val="0"/>
    <w:pPr>
      <w:widowControl/>
      <w:pBdr>
        <w:top w:val="single" w:color="auto" w:sz="4" w:space="0"/>
        <w:bottom w:val="single" w:color="auto" w:sz="4" w:space="0"/>
      </w:pBdr>
      <w:spacing w:before="100" w:beforeAutospacing="1" w:after="100" w:afterAutospacing="1"/>
      <w:textAlignment w:val="center"/>
    </w:pPr>
    <w:rPr>
      <w:rFonts w:ascii="Arial Unicode MS" w:hAnsi="Arial Unicode MS"/>
      <w:b/>
      <w:bCs/>
      <w:kern w:val="0"/>
    </w:rPr>
  </w:style>
  <w:style w:type="paragraph" w:customStyle="1" w:styleId="284">
    <w:name w:val="Char Char1 Char Char Char Char Char Char Char"/>
    <w:basedOn w:val="1"/>
    <w:autoRedefine/>
    <w:qFormat/>
    <w:uiPriority w:val="0"/>
    <w:pPr>
      <w:adjustRightInd w:val="0"/>
    </w:pPr>
    <w:rPr>
      <w:rFonts w:ascii="宋体"/>
      <w:kern w:val="0"/>
      <w:szCs w:val="20"/>
    </w:rPr>
  </w:style>
  <w:style w:type="paragraph" w:customStyle="1" w:styleId="285">
    <w:name w:val="二级条标题"/>
    <w:basedOn w:val="286"/>
    <w:next w:val="95"/>
    <w:autoRedefine/>
    <w:qFormat/>
    <w:uiPriority w:val="0"/>
    <w:pPr>
      <w:numPr>
        <w:ilvl w:val="3"/>
      </w:numPr>
      <w:tabs>
        <w:tab w:val="left" w:pos="1800"/>
        <w:tab w:val="left" w:pos="2220"/>
      </w:tabs>
      <w:ind w:left="2220"/>
      <w:outlineLvl w:val="3"/>
    </w:pPr>
  </w:style>
  <w:style w:type="paragraph" w:customStyle="1" w:styleId="286">
    <w:name w:val="一级条标题"/>
    <w:basedOn w:val="1"/>
    <w:next w:val="95"/>
    <w:qFormat/>
    <w:uiPriority w:val="0"/>
    <w:pPr>
      <w:widowControl/>
      <w:numPr>
        <w:ilvl w:val="2"/>
        <w:numId w:val="4"/>
      </w:numPr>
      <w:tabs>
        <w:tab w:val="left" w:pos="1800"/>
      </w:tabs>
      <w:ind w:left="1800"/>
      <w:outlineLvl w:val="2"/>
    </w:pPr>
    <w:rPr>
      <w:rFonts w:ascii="黑体" w:eastAsia="黑体"/>
      <w:kern w:val="0"/>
      <w:sz w:val="34"/>
      <w:szCs w:val="20"/>
    </w:rPr>
  </w:style>
  <w:style w:type="paragraph" w:customStyle="1" w:styleId="287">
    <w:name w:val="题注(图注)"/>
    <w:next w:val="1"/>
    <w:autoRedefine/>
    <w:qFormat/>
    <w:uiPriority w:val="0"/>
    <w:pPr>
      <w:spacing w:before="120" w:after="120"/>
      <w:jc w:val="center"/>
    </w:pPr>
    <w:rPr>
      <w:rFonts w:ascii="Times New Roman" w:hAnsi="Times New Roman" w:eastAsia="黑体" w:cs="宋体"/>
      <w:kern w:val="2"/>
      <w:lang w:val="en-US" w:eastAsia="zh-CN" w:bidi="ar-SA"/>
    </w:rPr>
  </w:style>
  <w:style w:type="paragraph" w:customStyle="1" w:styleId="288">
    <w:name w:val="xl3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b/>
      <w:bCs/>
      <w:kern w:val="0"/>
    </w:rPr>
  </w:style>
  <w:style w:type="paragraph" w:customStyle="1" w:styleId="289">
    <w:name w:val="itemlist"/>
    <w:basedOn w:val="1"/>
    <w:qFormat/>
    <w:uiPriority w:val="0"/>
    <w:pPr>
      <w:widowControl/>
      <w:spacing w:before="100" w:beforeAutospacing="1" w:after="100" w:afterAutospacing="1" w:line="240" w:lineRule="atLeast"/>
    </w:pPr>
    <w:rPr>
      <w:rFonts w:ascii="宋体" w:hAnsi="宋体" w:cs="宋体"/>
      <w:kern w:val="0"/>
      <w:sz w:val="18"/>
      <w:szCs w:val="18"/>
    </w:rPr>
  </w:style>
  <w:style w:type="paragraph" w:customStyle="1" w:styleId="290">
    <w:name w:val="Char Char Char Char Char"/>
    <w:basedOn w:val="1"/>
    <w:autoRedefine/>
    <w:qFormat/>
    <w:uiPriority w:val="0"/>
    <w:rPr>
      <w:rFonts w:ascii="Tahoma" w:hAnsi="Tahoma" w:cs="Arial"/>
      <w:szCs w:val="21"/>
    </w:rPr>
  </w:style>
  <w:style w:type="paragraph" w:customStyle="1" w:styleId="291">
    <w:name w:val="jin3"/>
    <w:basedOn w:val="4"/>
    <w:autoRedefine/>
    <w:qFormat/>
    <w:uiPriority w:val="0"/>
    <w:pPr>
      <w:keepLines w:val="0"/>
      <w:widowControl/>
      <w:numPr>
        <w:ilvl w:val="0"/>
        <w:numId w:val="6"/>
      </w:numPr>
      <w:overflowPunct w:val="0"/>
      <w:autoSpaceDE w:val="0"/>
      <w:autoSpaceDN w:val="0"/>
      <w:adjustRightInd w:val="0"/>
      <w:spacing w:before="360" w:after="120" w:line="300" w:lineRule="auto"/>
      <w:ind w:left="0" w:firstLine="0"/>
      <w:textAlignment w:val="baseline"/>
      <w:outlineLvl w:val="9"/>
    </w:pPr>
    <w:rPr>
      <w:rFonts w:ascii="宋体" w:hAnsi="Arial"/>
      <w:bCs w:val="0"/>
      <w:kern w:val="0"/>
      <w:szCs w:val="20"/>
      <w:lang w:val="en-GB"/>
    </w:rPr>
  </w:style>
  <w:style w:type="paragraph" w:customStyle="1" w:styleId="292">
    <w:name w:val="文字 Char Char Char Char Char Char1 Char Char"/>
    <w:basedOn w:val="1"/>
    <w:qFormat/>
    <w:uiPriority w:val="0"/>
    <w:pPr>
      <w:widowControl/>
      <w:snapToGrid w:val="0"/>
      <w:spacing w:before="120" w:after="160"/>
      <w:ind w:right="-360"/>
    </w:pPr>
    <w:rPr>
      <w:rFonts w:ascii="Verdana" w:hAnsi="Verdana"/>
      <w:kern w:val="0"/>
      <w:sz w:val="20"/>
      <w:szCs w:val="20"/>
      <w:lang w:eastAsia="en-US"/>
    </w:rPr>
  </w:style>
  <w:style w:type="paragraph" w:customStyle="1" w:styleId="293">
    <w:name w:val="Char Char1"/>
    <w:basedOn w:val="1"/>
    <w:autoRedefine/>
    <w:qFormat/>
    <w:uiPriority w:val="0"/>
    <w:pPr>
      <w:widowControl/>
      <w:spacing w:after="160" w:line="240" w:lineRule="exact"/>
    </w:pPr>
    <w:rPr>
      <w:rFonts w:ascii="宋体"/>
      <w:sz w:val="34"/>
    </w:rPr>
  </w:style>
  <w:style w:type="paragraph" w:customStyle="1" w:styleId="294">
    <w:name w:val="样式 标题 2 + 楷体 四号 非加粗"/>
    <w:basedOn w:val="3"/>
    <w:autoRedefine/>
    <w:qFormat/>
    <w:uiPriority w:val="0"/>
    <w:pPr>
      <w:keepLines w:val="0"/>
      <w:pageBreakBefore/>
      <w:tabs>
        <w:tab w:val="left" w:pos="1134"/>
      </w:tabs>
      <w:spacing w:before="240" w:after="312" w:afterLines="100" w:line="240" w:lineRule="atLeast"/>
    </w:pPr>
    <w:rPr>
      <w:rFonts w:ascii="宋体" w:hAnsi="宋体"/>
      <w:bCs w:val="0"/>
      <w:sz w:val="30"/>
      <w:szCs w:val="30"/>
    </w:rPr>
  </w:style>
  <w:style w:type="paragraph" w:customStyle="1" w:styleId="295">
    <w:name w:val="Bulleted List 1"/>
    <w:basedOn w:val="1"/>
    <w:qFormat/>
    <w:uiPriority w:val="0"/>
    <w:pPr>
      <w:widowControl/>
      <w:tabs>
        <w:tab w:val="left" w:pos="360"/>
      </w:tabs>
      <w:spacing w:before="60" w:after="60" w:line="260" w:lineRule="exact"/>
      <w:ind w:left="360" w:hanging="360"/>
    </w:pPr>
    <w:rPr>
      <w:rFonts w:ascii="Verdana" w:hAnsi="Verdana"/>
      <w:color w:val="000000"/>
      <w:kern w:val="0"/>
      <w:sz w:val="20"/>
      <w:szCs w:val="20"/>
      <w:lang w:eastAsia="en-US"/>
    </w:rPr>
  </w:style>
  <w:style w:type="paragraph" w:customStyle="1" w:styleId="296">
    <w:name w:val="Message Header First"/>
    <w:basedOn w:val="48"/>
    <w:next w:val="48"/>
    <w:autoRedefine/>
    <w:qFormat/>
    <w:uiPriority w:val="0"/>
  </w:style>
  <w:style w:type="paragraph" w:customStyle="1" w:styleId="297">
    <w:name w:val="Default Paragraph Font Para Char"/>
    <w:basedOn w:val="1"/>
    <w:autoRedefine/>
    <w:qFormat/>
    <w:uiPriority w:val="0"/>
    <w:pPr>
      <w:widowControl/>
      <w:spacing w:after="160" w:line="240" w:lineRule="exact"/>
    </w:pPr>
    <w:rPr>
      <w:rFonts w:ascii="Verdana" w:hAnsi="Verdana"/>
      <w:kern w:val="0"/>
      <w:sz w:val="20"/>
      <w:szCs w:val="20"/>
      <w:lang w:eastAsia="en-US"/>
    </w:rPr>
  </w:style>
  <w:style w:type="paragraph" w:customStyle="1" w:styleId="298">
    <w:name w:val="样式 标题 1H1h1Level 1 Topic HeadingHeading 0Heading OnePIM 1..."/>
    <w:basedOn w:val="2"/>
    <w:qFormat/>
    <w:uiPriority w:val="0"/>
    <w:pPr>
      <w:tabs>
        <w:tab w:val="left" w:pos="431"/>
      </w:tabs>
      <w:ind w:left="431" w:hanging="431"/>
    </w:pPr>
    <w:rPr>
      <w:rFonts w:ascii="黑体" w:hAnsi="黑体" w:eastAsia="黑体"/>
      <w:color w:val="000000"/>
      <w:sz w:val="32"/>
    </w:rPr>
  </w:style>
  <w:style w:type="paragraph" w:customStyle="1" w:styleId="299">
    <w:name w:val="contentnoteheader"/>
    <w:basedOn w:val="1"/>
    <w:autoRedefine/>
    <w:qFormat/>
    <w:uiPriority w:val="0"/>
    <w:pPr>
      <w:widowControl/>
      <w:spacing w:before="40" w:after="100" w:afterAutospacing="1"/>
      <w:ind w:left="120"/>
    </w:pPr>
    <w:rPr>
      <w:rFonts w:ascii="Arial" w:hAnsi="Arial" w:cs="Arial"/>
      <w:b/>
      <w:bCs/>
      <w:color w:val="990000"/>
      <w:kern w:val="0"/>
    </w:rPr>
  </w:style>
  <w:style w:type="paragraph" w:customStyle="1" w:styleId="300">
    <w:name w:val="SideBar"/>
    <w:basedOn w:val="1"/>
    <w:autoRedefine/>
    <w:qFormat/>
    <w:uiPriority w:val="0"/>
    <w:pPr>
      <w:widowControl/>
      <w:spacing w:before="120"/>
    </w:pPr>
    <w:rPr>
      <w:rFonts w:ascii="New Century Schlbk" w:hAnsi="New Century Schlbk"/>
      <w:kern w:val="0"/>
      <w:sz w:val="22"/>
      <w:szCs w:val="20"/>
    </w:rPr>
  </w:style>
  <w:style w:type="paragraph" w:customStyle="1" w:styleId="30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34"/>
      <w:szCs w:val="20"/>
    </w:rPr>
  </w:style>
  <w:style w:type="paragraph" w:customStyle="1" w:styleId="302">
    <w:name w:val="msobodytextcxsplast"/>
    <w:basedOn w:val="1"/>
    <w:autoRedefine/>
    <w:qFormat/>
    <w:uiPriority w:val="0"/>
    <w:pPr>
      <w:widowControl/>
      <w:spacing w:before="280" w:after="280"/>
    </w:pPr>
    <w:rPr>
      <w:rFonts w:ascii="宋体" w:hAnsi="宋体"/>
      <w:sz w:val="18"/>
      <w:lang w:eastAsia="ar-SA"/>
    </w:rPr>
  </w:style>
  <w:style w:type="paragraph" w:customStyle="1" w:styleId="303">
    <w:name w:val="Char Char3 Char Char Char Char"/>
    <w:basedOn w:val="1"/>
    <w:autoRedefine/>
    <w:qFormat/>
    <w:uiPriority w:val="0"/>
    <w:pPr>
      <w:ind w:left="432" w:hanging="432"/>
    </w:pPr>
    <w:rPr>
      <w:rFonts w:ascii="宋体"/>
    </w:rPr>
  </w:style>
  <w:style w:type="paragraph" w:customStyle="1" w:styleId="304">
    <w:name w:val="z1"/>
    <w:basedOn w:val="1"/>
    <w:autoRedefine/>
    <w:qFormat/>
    <w:uiPriority w:val="0"/>
    <w:pPr>
      <w:widowControl/>
      <w:wordWrap w:val="0"/>
      <w:adjustRightInd w:val="0"/>
      <w:snapToGrid w:val="0"/>
      <w:spacing w:before="156" w:beforeLines="50" w:after="156" w:afterLines="50" w:line="300" w:lineRule="auto"/>
      <w:ind w:left="359" w:leftChars="171" w:firstLine="480"/>
    </w:pPr>
    <w:rPr>
      <w:rFonts w:ascii="Arial" w:hAnsi="Arial"/>
      <w:szCs w:val="21"/>
    </w:rPr>
  </w:style>
  <w:style w:type="paragraph" w:customStyle="1" w:styleId="305">
    <w:name w:val="设计文件格式"/>
    <w:basedOn w:val="1"/>
    <w:autoRedefine/>
    <w:qFormat/>
    <w:uiPriority w:val="0"/>
    <w:rPr>
      <w:rFonts w:ascii="宋体"/>
      <w:kern w:val="24"/>
      <w:szCs w:val="20"/>
    </w:rPr>
  </w:style>
  <w:style w:type="paragraph" w:customStyle="1" w:styleId="306">
    <w:name w:val="标题1"/>
    <w:basedOn w:val="2"/>
    <w:qFormat/>
    <w:uiPriority w:val="0"/>
    <w:pPr>
      <w:keepLines w:val="0"/>
      <w:numPr>
        <w:ilvl w:val="0"/>
        <w:numId w:val="5"/>
      </w:numPr>
      <w:tabs>
        <w:tab w:val="left" w:pos="1667"/>
        <w:tab w:val="clear" w:pos="360"/>
      </w:tabs>
      <w:spacing w:before="720" w:after="240" w:line="240" w:lineRule="auto"/>
      <w:jc w:val="left"/>
    </w:pPr>
    <w:rPr>
      <w:rFonts w:ascii="Arial" w:hAnsi="Arial"/>
      <w:spacing w:val="20"/>
      <w:kern w:val="20"/>
      <w:sz w:val="36"/>
    </w:rPr>
  </w:style>
  <w:style w:type="paragraph" w:customStyle="1" w:styleId="307">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08">
    <w:name w:val="Dokumententext"/>
    <w:autoRedefine/>
    <w:qFormat/>
    <w:uiPriority w:val="0"/>
    <w:pPr>
      <w:numPr>
        <w:ilvl w:val="2"/>
        <w:numId w:val="1"/>
      </w:numPr>
      <w:tabs>
        <w:tab w:val="left" w:pos="1680"/>
      </w:tabs>
      <w:ind w:left="992"/>
    </w:pPr>
    <w:rPr>
      <w:rFonts w:ascii="Arial" w:hAnsi="Arial" w:eastAsia="宋体" w:cs="Times New Roman"/>
      <w:lang w:val="en-US" w:eastAsia="zh-CN" w:bidi="ar-SA"/>
    </w:rPr>
  </w:style>
  <w:style w:type="paragraph" w:customStyle="1" w:styleId="309">
    <w:name w:val="正文列表"/>
    <w:basedOn w:val="1"/>
    <w:qFormat/>
    <w:uiPriority w:val="0"/>
    <w:pPr>
      <w:tabs>
        <w:tab w:val="left" w:pos="360"/>
      </w:tabs>
      <w:spacing w:after="120"/>
    </w:pPr>
    <w:rPr>
      <w:rFonts w:ascii="宋体"/>
      <w:szCs w:val="20"/>
      <w:lang w:eastAsia="zh-TW"/>
    </w:rPr>
  </w:style>
  <w:style w:type="paragraph" w:customStyle="1" w:styleId="310">
    <w:name w:val="xl23"/>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jc w:val="center"/>
      <w:textAlignment w:val="center"/>
    </w:pPr>
    <w:rPr>
      <w:rFonts w:hint="eastAsia" w:ascii="仿宋_GB2312" w:hAnsi="Arial Unicode MS" w:eastAsia="仿宋_GB2312"/>
      <w:b/>
      <w:bCs/>
      <w:kern w:val="0"/>
    </w:rPr>
  </w:style>
  <w:style w:type="paragraph" w:customStyle="1" w:styleId="311">
    <w:name w:val="p0"/>
    <w:basedOn w:val="1"/>
    <w:autoRedefine/>
    <w:qFormat/>
    <w:uiPriority w:val="0"/>
    <w:pPr>
      <w:widowControl/>
    </w:pPr>
    <w:rPr>
      <w:rFonts w:ascii="宋体"/>
      <w:kern w:val="0"/>
      <w:sz w:val="34"/>
      <w:szCs w:val="21"/>
    </w:rPr>
  </w:style>
  <w:style w:type="paragraph" w:customStyle="1" w:styleId="312">
    <w:name w:val="符合标题4"/>
    <w:basedOn w:val="1"/>
    <w:qFormat/>
    <w:uiPriority w:val="0"/>
    <w:pPr>
      <w:widowControl/>
      <w:tabs>
        <w:tab w:val="left" w:pos="0"/>
      </w:tabs>
      <w:spacing w:before="100" w:beforeAutospacing="1" w:after="100" w:afterAutospacing="1"/>
    </w:pPr>
    <w:rPr>
      <w:rFonts w:ascii="宋体" w:hAnsi="宋体"/>
      <w:kern w:val="0"/>
      <w:lang w:bidi="he-IL"/>
    </w:rPr>
  </w:style>
  <w:style w:type="paragraph" w:customStyle="1" w:styleId="313">
    <w:name w:val="pa-35"/>
    <w:basedOn w:val="1"/>
    <w:autoRedefine/>
    <w:qFormat/>
    <w:uiPriority w:val="0"/>
    <w:pPr>
      <w:widowControl/>
      <w:spacing w:line="280" w:lineRule="atLeast"/>
      <w:ind w:firstLine="460"/>
    </w:pPr>
    <w:rPr>
      <w:rFonts w:ascii="宋体" w:hAnsi="宋体" w:cs="宋体"/>
      <w:kern w:val="0"/>
    </w:rPr>
  </w:style>
  <w:style w:type="paragraph" w:customStyle="1" w:styleId="314">
    <w:name w:val="汉仪细等线简8BOLD"/>
    <w:basedOn w:val="1"/>
    <w:autoRedefine/>
    <w:qFormat/>
    <w:uiPriority w:val="0"/>
    <w:pPr>
      <w:autoSpaceDE w:val="0"/>
      <w:autoSpaceDN w:val="0"/>
      <w:adjustRightInd w:val="0"/>
      <w:spacing w:line="240" w:lineRule="atLeast"/>
    </w:pPr>
    <w:rPr>
      <w:rFonts w:ascii="汉仪细等线简" w:eastAsia="汉仪细等线简"/>
      <w:b/>
      <w:bCs/>
      <w:kern w:val="0"/>
      <w:sz w:val="16"/>
      <w:szCs w:val="16"/>
    </w:rPr>
  </w:style>
  <w:style w:type="paragraph" w:customStyle="1" w:styleId="315">
    <w:name w:val="tabletextchar"/>
    <w:basedOn w:val="1"/>
    <w:qFormat/>
    <w:uiPriority w:val="0"/>
    <w:pPr>
      <w:widowControl/>
      <w:spacing w:before="100" w:beforeAutospacing="1" w:after="100" w:afterAutospacing="1" w:line="240" w:lineRule="atLeast"/>
    </w:pPr>
    <w:rPr>
      <w:rFonts w:ascii="宋体" w:hAnsi="宋体" w:cs="宋体"/>
      <w:kern w:val="0"/>
      <w:sz w:val="18"/>
      <w:szCs w:val="18"/>
    </w:rPr>
  </w:style>
  <w:style w:type="paragraph" w:customStyle="1" w:styleId="316">
    <w:name w:val="列出段落11"/>
    <w:basedOn w:val="1"/>
    <w:autoRedefine/>
    <w:qFormat/>
    <w:uiPriority w:val="0"/>
    <w:pPr>
      <w:spacing w:line="240" w:lineRule="auto"/>
      <w:ind w:firstLine="420"/>
      <w:jc w:val="both"/>
    </w:pPr>
    <w:rPr>
      <w:rFonts w:ascii="Calibri" w:hAnsi="Calibri" w:eastAsia="宋体"/>
      <w:sz w:val="21"/>
    </w:rPr>
  </w:style>
  <w:style w:type="paragraph" w:customStyle="1" w:styleId="317">
    <w:name w:val="Bullet with text 1"/>
    <w:basedOn w:val="1"/>
    <w:autoRedefine/>
    <w:qFormat/>
    <w:uiPriority w:val="0"/>
    <w:pPr>
      <w:widowControl/>
      <w:tabs>
        <w:tab w:val="left" w:pos="360"/>
      </w:tabs>
      <w:ind w:left="360" w:hanging="360"/>
    </w:pPr>
    <w:rPr>
      <w:rFonts w:ascii="Futura Bk" w:hAnsi="Futura Bk"/>
      <w:kern w:val="0"/>
      <w:sz w:val="20"/>
      <w:szCs w:val="20"/>
      <w:lang w:eastAsia="en-US"/>
    </w:rPr>
  </w:style>
  <w:style w:type="paragraph" w:customStyle="1" w:styleId="318">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319">
    <w:name w:val="pa-41"/>
    <w:basedOn w:val="1"/>
    <w:autoRedefine/>
    <w:qFormat/>
    <w:uiPriority w:val="0"/>
    <w:pPr>
      <w:widowControl/>
      <w:spacing w:line="280" w:lineRule="atLeast"/>
      <w:ind w:firstLine="360"/>
    </w:pPr>
    <w:rPr>
      <w:rFonts w:ascii="宋体" w:hAnsi="宋体" w:cs="宋体"/>
      <w:kern w:val="0"/>
    </w:rPr>
  </w:style>
  <w:style w:type="paragraph" w:customStyle="1" w:styleId="320">
    <w:name w:val="Char1 Char Char Char Char Char Char"/>
    <w:basedOn w:val="1"/>
    <w:autoRedefine/>
    <w:qFormat/>
    <w:uiPriority w:val="0"/>
    <w:rPr>
      <w:rFonts w:ascii="Tahoma" w:hAnsi="Tahoma"/>
      <w:szCs w:val="20"/>
    </w:rPr>
  </w:style>
  <w:style w:type="paragraph" w:customStyle="1" w:styleId="321">
    <w:name w:val="图形文字"/>
    <w:basedOn w:val="1"/>
    <w:qFormat/>
    <w:uiPriority w:val="0"/>
    <w:pPr>
      <w:widowControl/>
      <w:tabs>
        <w:tab w:val="left" w:pos="1134"/>
      </w:tabs>
      <w:spacing w:line="0" w:lineRule="atLeast"/>
      <w:jc w:val="center"/>
    </w:pPr>
    <w:rPr>
      <w:rFonts w:ascii="宋体"/>
      <w:kern w:val="0"/>
      <w:sz w:val="34"/>
      <w:szCs w:val="20"/>
    </w:rPr>
  </w:style>
  <w:style w:type="paragraph" w:customStyle="1" w:styleId="322">
    <w:name w:val="Char6"/>
    <w:basedOn w:val="1"/>
    <w:autoRedefine/>
    <w:qFormat/>
    <w:uiPriority w:val="0"/>
    <w:pPr>
      <w:widowControl/>
    </w:pPr>
    <w:rPr>
      <w:rFonts w:ascii="宋体" w:hAnsi="宋体"/>
      <w:kern w:val="0"/>
    </w:rPr>
  </w:style>
  <w:style w:type="paragraph" w:customStyle="1" w:styleId="323">
    <w:name w:val="摘要"/>
    <w:basedOn w:val="1"/>
    <w:autoRedefine/>
    <w:qFormat/>
    <w:uiPriority w:val="0"/>
    <w:pPr>
      <w:tabs>
        <w:tab w:val="left" w:pos="907"/>
      </w:tabs>
      <w:ind w:left="879" w:hanging="879"/>
    </w:pPr>
    <w:rPr>
      <w:rFonts w:ascii="宋体" w:eastAsia="楷体_GB2312"/>
      <w:kern w:val="0"/>
      <w:sz w:val="34"/>
      <w:szCs w:val="20"/>
    </w:rPr>
  </w:style>
  <w:style w:type="paragraph" w:customStyle="1" w:styleId="324">
    <w:name w:val="缺省文本:1"/>
    <w:basedOn w:val="1"/>
    <w:qFormat/>
    <w:uiPriority w:val="0"/>
    <w:pPr>
      <w:autoSpaceDE w:val="0"/>
      <w:autoSpaceDN w:val="0"/>
      <w:adjustRightInd w:val="0"/>
    </w:pPr>
    <w:rPr>
      <w:rFonts w:ascii="宋体"/>
      <w:kern w:val="0"/>
      <w:szCs w:val="20"/>
    </w:rPr>
  </w:style>
  <w:style w:type="paragraph" w:customStyle="1" w:styleId="325">
    <w:name w:val="样式 首行缩进:  2 字符5"/>
    <w:basedOn w:val="1"/>
    <w:autoRedefine/>
    <w:qFormat/>
    <w:uiPriority w:val="0"/>
    <w:pPr>
      <w:spacing w:before="120"/>
      <w:ind w:firstLine="480"/>
    </w:pPr>
    <w:rPr>
      <w:rFonts w:ascii="宋体"/>
      <w:szCs w:val="20"/>
    </w:rPr>
  </w:style>
  <w:style w:type="paragraph" w:customStyle="1" w:styleId="326">
    <w:name w:val="WPSOffice手动目录 1"/>
    <w:autoRedefine/>
    <w:qFormat/>
    <w:uiPriority w:val="0"/>
    <w:rPr>
      <w:rFonts w:ascii="Times New Roman" w:hAnsi="Times New Roman" w:eastAsia="宋体" w:cs="Times New Roman"/>
      <w:lang w:val="en-US" w:eastAsia="zh-CN" w:bidi="ar-SA"/>
    </w:rPr>
  </w:style>
  <w:style w:type="paragraph" w:customStyle="1" w:styleId="327">
    <w:name w:val="Q"/>
    <w:basedOn w:val="1"/>
    <w:qFormat/>
    <w:uiPriority w:val="0"/>
    <w:pPr>
      <w:spacing w:line="480" w:lineRule="auto"/>
      <w:jc w:val="center"/>
    </w:pPr>
    <w:rPr>
      <w:rFonts w:eastAsia="黑体"/>
      <w:b/>
      <w:bCs/>
      <w:spacing w:val="10"/>
      <w:sz w:val="32"/>
      <w:szCs w:val="28"/>
    </w:rPr>
  </w:style>
  <w:style w:type="character" w:customStyle="1" w:styleId="328">
    <w:name w:val="批注框文本 字符"/>
    <w:link w:val="34"/>
    <w:autoRedefine/>
    <w:qFormat/>
    <w:uiPriority w:val="0"/>
    <w:rPr>
      <w:rFonts w:eastAsia="华文仿宋"/>
      <w:kern w:val="2"/>
      <w:sz w:val="18"/>
      <w:szCs w:val="18"/>
    </w:rPr>
  </w:style>
  <w:style w:type="paragraph" w:customStyle="1" w:styleId="329">
    <w:name w:val="8"/>
    <w:basedOn w:val="1"/>
    <w:next w:val="1"/>
    <w:autoRedefine/>
    <w:qFormat/>
    <w:uiPriority w:val="0"/>
    <w:rPr>
      <w:rFonts w:ascii="宋体"/>
      <w:sz w:val="34"/>
    </w:rPr>
  </w:style>
  <w:style w:type="paragraph" w:customStyle="1" w:styleId="330">
    <w:name w:val="Table Text"/>
    <w:basedOn w:val="1"/>
    <w:qFormat/>
    <w:uiPriority w:val="0"/>
    <w:pPr>
      <w:widowControl/>
      <w:numPr>
        <w:ilvl w:val="3"/>
        <w:numId w:val="1"/>
      </w:numPr>
      <w:tabs>
        <w:tab w:val="left" w:pos="1680"/>
      </w:tabs>
      <w:spacing w:before="60" w:after="60"/>
      <w:ind w:firstLine="0"/>
    </w:pPr>
    <w:rPr>
      <w:rFonts w:ascii="Arial" w:hAnsi="Arial"/>
      <w:kern w:val="0"/>
      <w:sz w:val="20"/>
      <w:szCs w:val="20"/>
    </w:rPr>
  </w:style>
  <w:style w:type="paragraph" w:customStyle="1" w:styleId="331">
    <w:name w:val="My 正文"/>
    <w:basedOn w:val="1"/>
    <w:autoRedefine/>
    <w:qFormat/>
    <w:uiPriority w:val="0"/>
    <w:pPr>
      <w:spacing w:line="520" w:lineRule="atLeast"/>
      <w:ind w:firstLine="480"/>
    </w:pPr>
    <w:rPr>
      <w:rFonts w:ascii="宋体" w:cs="宋体"/>
      <w:szCs w:val="20"/>
    </w:rPr>
  </w:style>
  <w:style w:type="paragraph" w:customStyle="1" w:styleId="332">
    <w:name w:val="项目符号：一级"/>
    <w:basedOn w:val="1"/>
    <w:next w:val="1"/>
    <w:autoRedefine/>
    <w:qFormat/>
    <w:uiPriority w:val="0"/>
    <w:pPr>
      <w:widowControl/>
      <w:numPr>
        <w:ilvl w:val="0"/>
        <w:numId w:val="7"/>
      </w:numPr>
      <w:tabs>
        <w:tab w:val="left" w:pos="900"/>
      </w:tabs>
      <w:adjustRightInd w:val="0"/>
      <w:snapToGrid w:val="0"/>
      <w:textAlignment w:val="baseline"/>
    </w:pPr>
    <w:rPr>
      <w:rFonts w:ascii="宋体" w:hAnsi="宋体"/>
      <w:kern w:val="0"/>
      <w:szCs w:val="20"/>
    </w:rPr>
  </w:style>
  <w:style w:type="paragraph" w:customStyle="1" w:styleId="333">
    <w:name w:val="Char1"/>
    <w:basedOn w:val="1"/>
    <w:qFormat/>
    <w:uiPriority w:val="0"/>
    <w:pPr>
      <w:widowControl/>
      <w:spacing w:after="160" w:line="240" w:lineRule="exact"/>
    </w:pPr>
    <w:rPr>
      <w:rFonts w:ascii="Verdana" w:hAnsi="Verdana"/>
      <w:kern w:val="0"/>
      <w:sz w:val="20"/>
      <w:szCs w:val="20"/>
      <w:lang w:eastAsia="en-US"/>
    </w:rPr>
  </w:style>
  <w:style w:type="paragraph" w:customStyle="1" w:styleId="334">
    <w:name w:val="Bullet 2"/>
    <w:basedOn w:val="1"/>
    <w:autoRedefine/>
    <w:qFormat/>
    <w:uiPriority w:val="0"/>
    <w:pPr>
      <w:widowControl/>
      <w:numPr>
        <w:ilvl w:val="1"/>
        <w:numId w:val="1"/>
      </w:numPr>
      <w:tabs>
        <w:tab w:val="left" w:pos="780"/>
      </w:tabs>
      <w:spacing w:line="290" w:lineRule="atLeast"/>
    </w:pPr>
    <w:rPr>
      <w:rFonts w:ascii="宋体" w:eastAsia="Times New Roman"/>
      <w:kern w:val="0"/>
      <w:szCs w:val="20"/>
      <w:lang w:eastAsia="en-US"/>
    </w:rPr>
  </w:style>
  <w:style w:type="paragraph" w:customStyle="1" w:styleId="335">
    <w:name w:val="MPara-4th Line"/>
    <w:basedOn w:val="1"/>
    <w:autoRedefine/>
    <w:qFormat/>
    <w:uiPriority w:val="0"/>
    <w:pPr>
      <w:tabs>
        <w:tab w:val="left" w:pos="-1440"/>
        <w:tab w:val="left" w:pos="-720"/>
        <w:tab w:val="left" w:pos="284"/>
        <w:tab w:val="left" w:pos="709"/>
        <w:tab w:val="left" w:pos="1080"/>
        <w:tab w:val="left" w:pos="1440"/>
        <w:tab w:val="left" w:pos="1800"/>
        <w:tab w:val="left" w:pos="2127"/>
        <w:tab w:val="left" w:pos="2552"/>
        <w:tab w:val="left" w:pos="2880"/>
        <w:tab w:val="left" w:pos="3240"/>
        <w:tab w:val="left" w:pos="3600"/>
        <w:tab w:val="left" w:pos="3960"/>
        <w:tab w:val="left" w:pos="4320"/>
        <w:tab w:val="left" w:pos="4678"/>
        <w:tab w:val="left" w:pos="5040"/>
        <w:tab w:val="left" w:pos="5400"/>
        <w:tab w:val="left" w:pos="5760"/>
      </w:tabs>
      <w:ind w:left="2410" w:right="1418" w:hanging="2410"/>
    </w:pPr>
    <w:rPr>
      <w:rFonts w:ascii="CG Times" w:hAnsi="CG Times"/>
      <w:kern w:val="0"/>
      <w:sz w:val="22"/>
      <w:szCs w:val="20"/>
      <w:lang w:eastAsia="en-US"/>
    </w:rPr>
  </w:style>
  <w:style w:type="paragraph" w:customStyle="1" w:styleId="336">
    <w:name w:val="普通(网站)1"/>
    <w:basedOn w:val="1"/>
    <w:qFormat/>
    <w:uiPriority w:val="0"/>
    <w:rPr>
      <w:rFonts w:ascii="宋体"/>
      <w:sz w:val="18"/>
      <w:szCs w:val="20"/>
    </w:rPr>
  </w:style>
  <w:style w:type="paragraph" w:customStyle="1" w:styleId="337">
    <w:name w:val="Char"/>
    <w:basedOn w:val="1"/>
    <w:autoRedefine/>
    <w:qFormat/>
    <w:uiPriority w:val="0"/>
    <w:pPr>
      <w:widowControl/>
      <w:spacing w:after="160" w:line="240" w:lineRule="exact"/>
    </w:pPr>
    <w:rPr>
      <w:rFonts w:ascii="Verdana" w:hAnsi="Verdana"/>
      <w:kern w:val="0"/>
      <w:sz w:val="20"/>
      <w:szCs w:val="20"/>
      <w:lang w:eastAsia="en-US"/>
    </w:rPr>
  </w:style>
  <w:style w:type="paragraph" w:customStyle="1" w:styleId="338">
    <w:name w:val="表格文字2"/>
    <w:basedOn w:val="1"/>
    <w:autoRedefine/>
    <w:qFormat/>
    <w:uiPriority w:val="0"/>
    <w:pPr>
      <w:jc w:val="center"/>
    </w:pPr>
    <w:rPr>
      <w:rFonts w:ascii="宋体"/>
      <w:spacing w:val="22"/>
      <w:sz w:val="34"/>
    </w:rPr>
  </w:style>
  <w:style w:type="paragraph" w:customStyle="1" w:styleId="339">
    <w:name w:val="样式 标题 3标题 3 Char + 宋体 四号"/>
    <w:basedOn w:val="4"/>
    <w:autoRedefine/>
    <w:qFormat/>
    <w:uiPriority w:val="0"/>
    <w:pPr>
      <w:keepNext w:val="0"/>
      <w:keepLines w:val="0"/>
      <w:spacing w:before="0" w:after="0" w:line="240" w:lineRule="auto"/>
      <w:outlineLvl w:val="9"/>
    </w:pPr>
    <w:rPr>
      <w:rFonts w:ascii="宋体" w:hAnsi="宋体"/>
      <w:color w:val="000000"/>
      <w:sz w:val="28"/>
      <w:szCs w:val="20"/>
    </w:rPr>
  </w:style>
  <w:style w:type="paragraph" w:customStyle="1" w:styleId="340">
    <w:name w:val="Numbered list 2.2"/>
    <w:basedOn w:val="3"/>
    <w:next w:val="1"/>
    <w:autoRedefine/>
    <w:qFormat/>
    <w:uiPriority w:val="0"/>
    <w:pPr>
      <w:keepLines w:val="0"/>
      <w:numPr>
        <w:ilvl w:val="1"/>
        <w:numId w:val="8"/>
      </w:numPr>
      <w:tabs>
        <w:tab w:val="left" w:pos="720"/>
        <w:tab w:val="clear" w:pos="540"/>
      </w:tabs>
      <w:spacing w:before="240" w:after="60" w:line="240" w:lineRule="auto"/>
      <w:jc w:val="left"/>
    </w:pPr>
    <w:rPr>
      <w:rFonts w:ascii="Futura Bk" w:hAnsi="Futura Bk"/>
      <w:bCs w:val="0"/>
      <w:sz w:val="24"/>
      <w:szCs w:val="20"/>
      <w:lang w:eastAsia="en-US"/>
    </w:rPr>
  </w:style>
  <w:style w:type="paragraph" w:customStyle="1" w:styleId="341">
    <w:name w:val="5"/>
    <w:basedOn w:val="1"/>
    <w:qFormat/>
    <w:uiPriority w:val="0"/>
    <w:pPr>
      <w:autoSpaceDE w:val="0"/>
      <w:autoSpaceDN w:val="0"/>
      <w:adjustRightInd w:val="0"/>
    </w:pPr>
    <w:rPr>
      <w:rFonts w:ascii="宋体"/>
      <w:b/>
      <w:bCs/>
      <w:kern w:val="0"/>
      <w:sz w:val="18"/>
      <w:szCs w:val="18"/>
    </w:rPr>
  </w:style>
  <w:style w:type="paragraph" w:customStyle="1" w:styleId="342">
    <w:name w:val="±íÏî"/>
    <w:basedOn w:val="1"/>
    <w:autoRedefine/>
    <w:qFormat/>
    <w:uiPriority w:val="0"/>
    <w:pPr>
      <w:widowControl/>
      <w:overflowPunct w:val="0"/>
      <w:autoSpaceDE w:val="0"/>
      <w:autoSpaceDN w:val="0"/>
      <w:adjustRightInd w:val="0"/>
      <w:spacing w:line="300" w:lineRule="auto"/>
      <w:jc w:val="center"/>
      <w:textAlignment w:val="baseline"/>
    </w:pPr>
    <w:rPr>
      <w:rFonts w:ascii="宋体"/>
      <w:kern w:val="0"/>
      <w:sz w:val="18"/>
      <w:szCs w:val="20"/>
    </w:rPr>
  </w:style>
  <w:style w:type="paragraph" w:customStyle="1" w:styleId="343">
    <w:name w:val="Char Char1 Char Char Char Char Char Char Char Char Char Char Char Char Char Char"/>
    <w:basedOn w:val="1"/>
    <w:autoRedefine/>
    <w:qFormat/>
    <w:uiPriority w:val="0"/>
    <w:pPr>
      <w:widowControl/>
      <w:spacing w:after="160" w:line="240" w:lineRule="exact"/>
    </w:pPr>
    <w:rPr>
      <w:rFonts w:ascii="Verdana" w:hAnsi="Verdana"/>
      <w:kern w:val="0"/>
      <w:sz w:val="20"/>
      <w:szCs w:val="20"/>
      <w:lang w:eastAsia="en-US"/>
    </w:rPr>
  </w:style>
  <w:style w:type="paragraph" w:customStyle="1" w:styleId="344">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paragraph" w:customStyle="1" w:styleId="345">
    <w:name w:val="样式 左 首行缩进:  1 字符1"/>
    <w:basedOn w:val="1"/>
    <w:autoRedefine/>
    <w:qFormat/>
    <w:uiPriority w:val="0"/>
    <w:pPr>
      <w:ind w:firstLine="240" w:firstLineChars="100"/>
    </w:pPr>
    <w:rPr>
      <w:rFonts w:ascii="宋体" w:cs="宋体"/>
      <w:szCs w:val="20"/>
    </w:rPr>
  </w:style>
  <w:style w:type="paragraph" w:customStyle="1" w:styleId="346">
    <w:name w:val="标题 2（网御星云）"/>
    <w:basedOn w:val="3"/>
    <w:next w:val="1"/>
    <w:autoRedefine/>
    <w:qFormat/>
    <w:uiPriority w:val="0"/>
    <w:pPr>
      <w:ind w:left="794" w:hanging="794"/>
      <w:jc w:val="left"/>
    </w:pPr>
    <w:rPr>
      <w:bCs w:val="0"/>
    </w:rPr>
  </w:style>
  <w:style w:type="paragraph" w:customStyle="1" w:styleId="347">
    <w:name w:val="Table Contents"/>
    <w:basedOn w:val="1"/>
    <w:qFormat/>
    <w:uiPriority w:val="0"/>
    <w:pPr>
      <w:suppressAutoHyphens/>
      <w:autoSpaceDE w:val="0"/>
      <w:spacing w:after="120"/>
    </w:pPr>
    <w:rPr>
      <w:rFonts w:ascii="Helvetica" w:hAnsi="Helvetica"/>
      <w:kern w:val="1"/>
      <w:sz w:val="20"/>
      <w:szCs w:val="20"/>
    </w:rPr>
  </w:style>
  <w:style w:type="paragraph" w:customStyle="1" w:styleId="348">
    <w:name w:val="CHX1"/>
    <w:basedOn w:val="1"/>
    <w:autoRedefine/>
    <w:qFormat/>
    <w:uiPriority w:val="0"/>
    <w:pPr>
      <w:numPr>
        <w:ilvl w:val="2"/>
        <w:numId w:val="6"/>
      </w:numPr>
      <w:spacing w:line="480" w:lineRule="auto"/>
    </w:pPr>
    <w:rPr>
      <w:rFonts w:ascii="黑体" w:eastAsia="黑体"/>
      <w:b/>
      <w:bCs/>
      <w:sz w:val="28"/>
      <w:szCs w:val="28"/>
    </w:rPr>
  </w:style>
  <w:style w:type="paragraph" w:customStyle="1" w:styleId="349">
    <w:name w:val="GEDI正文样式"/>
    <w:basedOn w:val="245"/>
    <w:autoRedefine/>
    <w:qFormat/>
    <w:uiPriority w:val="0"/>
    <w:pPr>
      <w:adjustRightInd w:val="0"/>
      <w:snapToGrid w:val="0"/>
      <w:spacing w:line="480" w:lineRule="atLeast"/>
    </w:pPr>
  </w:style>
  <w:style w:type="paragraph" w:customStyle="1" w:styleId="350">
    <w:name w:val="text12"/>
    <w:basedOn w:val="1"/>
    <w:qFormat/>
    <w:uiPriority w:val="0"/>
    <w:pPr>
      <w:widowControl/>
      <w:spacing w:before="100" w:beforeAutospacing="1" w:after="100" w:afterAutospacing="1"/>
      <w:ind w:firstLine="480"/>
    </w:pPr>
    <w:rPr>
      <w:rFonts w:ascii="宋体" w:hAnsi="宋体" w:cs="宋体"/>
      <w:kern w:val="0"/>
      <w:sz w:val="34"/>
      <w:szCs w:val="21"/>
    </w:rPr>
  </w:style>
  <w:style w:type="paragraph" w:customStyle="1" w:styleId="351">
    <w:name w:val="TOC 标题111"/>
    <w:basedOn w:val="2"/>
    <w:next w:val="1"/>
    <w:autoRedefine/>
    <w:qFormat/>
    <w:uiPriority w:val="0"/>
    <w:pPr>
      <w:spacing w:before="480" w:after="0" w:line="276" w:lineRule="auto"/>
      <w:jc w:val="left"/>
      <w:outlineLvl w:val="9"/>
    </w:pPr>
    <w:rPr>
      <w:rFonts w:ascii="Cambria" w:hAnsi="Cambria"/>
      <w:color w:val="365F91"/>
      <w:kern w:val="0"/>
      <w:sz w:val="28"/>
      <w:szCs w:val="28"/>
    </w:rPr>
  </w:style>
  <w:style w:type="paragraph" w:customStyle="1" w:styleId="352">
    <w:name w:val="font5"/>
    <w:basedOn w:val="1"/>
    <w:qFormat/>
    <w:uiPriority w:val="0"/>
    <w:pPr>
      <w:widowControl/>
      <w:spacing w:before="100" w:beforeAutospacing="1" w:after="100" w:afterAutospacing="1"/>
    </w:pPr>
    <w:rPr>
      <w:rFonts w:hint="eastAsia" w:ascii="宋体" w:hAnsi="宋体" w:cs="Arial Unicode MS"/>
      <w:kern w:val="0"/>
    </w:rPr>
  </w:style>
  <w:style w:type="paragraph" w:customStyle="1" w:styleId="353">
    <w:name w:val="正文."/>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354">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rPr>
  </w:style>
  <w:style w:type="paragraph" w:customStyle="1" w:styleId="355">
    <w:name w:val="±íÉí"/>
    <w:basedOn w:val="1"/>
    <w:qFormat/>
    <w:uiPriority w:val="0"/>
    <w:pPr>
      <w:widowControl/>
      <w:overflowPunct w:val="0"/>
      <w:autoSpaceDE w:val="0"/>
      <w:autoSpaceDN w:val="0"/>
      <w:adjustRightInd w:val="0"/>
      <w:spacing w:line="300" w:lineRule="auto"/>
      <w:textAlignment w:val="baseline"/>
    </w:pPr>
    <w:rPr>
      <w:rFonts w:ascii="宋体"/>
      <w:kern w:val="0"/>
      <w:sz w:val="18"/>
      <w:szCs w:val="20"/>
    </w:rPr>
  </w:style>
  <w:style w:type="paragraph" w:customStyle="1" w:styleId="356">
    <w:name w:val="样式2"/>
    <w:basedOn w:val="1"/>
    <w:qFormat/>
    <w:uiPriority w:val="0"/>
    <w:pPr>
      <w:adjustRightInd w:val="0"/>
      <w:spacing w:after="60" w:line="400" w:lineRule="atLeast"/>
      <w:textAlignment w:val="baseline"/>
    </w:pPr>
    <w:rPr>
      <w:rFonts w:ascii="宋体"/>
      <w:kern w:val="0"/>
      <w:sz w:val="28"/>
      <w:szCs w:val="20"/>
    </w:rPr>
  </w:style>
  <w:style w:type="paragraph" w:customStyle="1" w:styleId="357">
    <w:name w:val="list1"/>
    <w:basedOn w:val="1"/>
    <w:qFormat/>
    <w:uiPriority w:val="0"/>
    <w:pPr>
      <w:tabs>
        <w:tab w:val="left" w:pos="360"/>
      </w:tabs>
      <w:adjustRightInd w:val="0"/>
      <w:textAlignment w:val="baseline"/>
    </w:pPr>
    <w:rPr>
      <w:rFonts w:ascii="宋体"/>
      <w:color w:val="000000"/>
      <w:szCs w:val="20"/>
    </w:rPr>
  </w:style>
  <w:style w:type="paragraph" w:customStyle="1" w:styleId="358">
    <w:name w:val="xl2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rPr>
  </w:style>
  <w:style w:type="paragraph" w:customStyle="1" w:styleId="359">
    <w:name w:val="标题 4（网御星云）"/>
    <w:basedOn w:val="5"/>
    <w:next w:val="1"/>
    <w:qFormat/>
    <w:uiPriority w:val="0"/>
    <w:pPr>
      <w:widowControl/>
      <w:numPr>
        <w:ilvl w:val="0"/>
        <w:numId w:val="9"/>
      </w:numPr>
      <w:tabs>
        <w:tab w:val="left" w:pos="840"/>
        <w:tab w:val="clear" w:pos="720"/>
      </w:tabs>
      <w:spacing w:after="156" w:line="374" w:lineRule="auto"/>
      <w:ind w:left="1021" w:hanging="1021"/>
    </w:pPr>
    <w:rPr>
      <w:kern w:val="0"/>
      <w:szCs w:val="28"/>
    </w:rPr>
  </w:style>
  <w:style w:type="paragraph" w:customStyle="1" w:styleId="360">
    <w:name w:val="Char2 Char Char Char Char Char Char"/>
    <w:basedOn w:val="1"/>
    <w:qFormat/>
    <w:uiPriority w:val="0"/>
    <w:pPr>
      <w:widowControl/>
      <w:spacing w:after="160" w:line="240" w:lineRule="exact"/>
    </w:pPr>
    <w:rPr>
      <w:rFonts w:ascii="Verdana" w:hAnsi="Verdana"/>
      <w:kern w:val="0"/>
      <w:sz w:val="20"/>
      <w:lang w:eastAsia="en-US"/>
    </w:rPr>
  </w:style>
  <w:style w:type="paragraph" w:customStyle="1" w:styleId="361">
    <w:name w:val="正文（利国）"/>
    <w:basedOn w:val="1"/>
    <w:qFormat/>
    <w:uiPriority w:val="0"/>
    <w:rPr>
      <w:rFonts w:ascii="宋体"/>
      <w:sz w:val="34"/>
    </w:rPr>
  </w:style>
  <w:style w:type="paragraph" w:customStyle="1" w:styleId="362">
    <w:name w:val="09正文_wh"/>
    <w:qFormat/>
    <w:uiPriority w:val="0"/>
    <w:pPr>
      <w:spacing w:line="300" w:lineRule="auto"/>
      <w:ind w:firstLine="200" w:firstLineChars="200"/>
      <w:jc w:val="both"/>
    </w:pPr>
    <w:rPr>
      <w:rFonts w:ascii="Times New Roman" w:hAnsi="Times New Roman" w:eastAsia="宋体" w:cs="Times New Roman"/>
      <w:kern w:val="2"/>
      <w:sz w:val="28"/>
      <w:szCs w:val="24"/>
      <w:lang w:val="en-US" w:eastAsia="zh-CN" w:bidi="ar-SA"/>
    </w:rPr>
  </w:style>
  <w:style w:type="paragraph" w:customStyle="1" w:styleId="363">
    <w:name w:val="样式 样式 正文文本缩进 + 仿宋_GB2312 小四 首行缩进:  0 厘米 行距: 1.5 倍行距 + (中文) 仿宋_GB... Char Char"/>
    <w:basedOn w:val="1"/>
    <w:qFormat/>
    <w:uiPriority w:val="0"/>
    <w:pPr>
      <w:ind w:firstLine="480"/>
    </w:pPr>
    <w:rPr>
      <w:rFonts w:ascii="仿宋_GB2312" w:eastAsia="新宋体"/>
      <w:szCs w:val="20"/>
    </w:rPr>
  </w:style>
  <w:style w:type="paragraph" w:customStyle="1" w:styleId="364">
    <w:name w:val="p16"/>
    <w:basedOn w:val="1"/>
    <w:qFormat/>
    <w:uiPriority w:val="0"/>
    <w:pPr>
      <w:widowControl/>
    </w:pPr>
    <w:rPr>
      <w:rFonts w:ascii="宋体"/>
      <w:kern w:val="0"/>
      <w:sz w:val="34"/>
      <w:szCs w:val="21"/>
    </w:rPr>
  </w:style>
  <w:style w:type="paragraph" w:customStyle="1" w:styleId="365">
    <w:name w:val="默认段落字体 Char Char Char"/>
    <w:basedOn w:val="1"/>
    <w:qFormat/>
    <w:uiPriority w:val="0"/>
    <w:pPr>
      <w:widowControl/>
    </w:pPr>
    <w:rPr>
      <w:rFonts w:ascii="Arial" w:hAnsi="Arial" w:cs="Arial"/>
      <w:sz w:val="22"/>
      <w:szCs w:val="22"/>
      <w:lang w:eastAsia="en-US"/>
    </w:rPr>
  </w:style>
  <w:style w:type="paragraph" w:customStyle="1" w:styleId="366">
    <w:name w:val="l18"/>
    <w:basedOn w:val="1"/>
    <w:qFormat/>
    <w:uiPriority w:val="0"/>
    <w:pPr>
      <w:widowControl/>
      <w:spacing w:before="30" w:after="100" w:afterAutospacing="1" w:line="270" w:lineRule="atLeast"/>
      <w:ind w:left="90"/>
    </w:pPr>
    <w:rPr>
      <w:rFonts w:ascii="Arial" w:hAnsi="Arial" w:cs="Arial"/>
      <w:color w:val="000000"/>
      <w:kern w:val="0"/>
      <w:sz w:val="18"/>
      <w:szCs w:val="18"/>
      <w:lang w:eastAsia="en-US"/>
    </w:rPr>
  </w:style>
  <w:style w:type="paragraph" w:customStyle="1" w:styleId="367">
    <w:name w:val="pa-4"/>
    <w:basedOn w:val="1"/>
    <w:qFormat/>
    <w:uiPriority w:val="0"/>
    <w:pPr>
      <w:widowControl/>
      <w:spacing w:line="240" w:lineRule="atLeast"/>
      <w:ind w:hanging="420"/>
    </w:pPr>
    <w:rPr>
      <w:rFonts w:ascii="宋体" w:hAnsi="宋体" w:cs="宋体"/>
      <w:kern w:val="0"/>
    </w:rPr>
  </w:style>
  <w:style w:type="paragraph" w:customStyle="1" w:styleId="36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Arial Unicode MS"/>
      <w:kern w:val="0"/>
    </w:rPr>
  </w:style>
  <w:style w:type="paragraph" w:customStyle="1" w:styleId="369">
    <w:name w:val="样式 正文文本缩进 + 左  0 字符"/>
    <w:basedOn w:val="22"/>
    <w:qFormat/>
    <w:uiPriority w:val="0"/>
    <w:pPr>
      <w:spacing w:after="0"/>
      <w:ind w:left="0" w:leftChars="0" w:firstLine="250" w:firstLineChars="250"/>
    </w:pPr>
  </w:style>
  <w:style w:type="paragraph" w:customStyle="1" w:styleId="370">
    <w:name w:val="Numbered list 2.1"/>
    <w:basedOn w:val="2"/>
    <w:next w:val="1"/>
    <w:qFormat/>
    <w:uiPriority w:val="0"/>
    <w:pPr>
      <w:keepLines w:val="0"/>
      <w:numPr>
        <w:ilvl w:val="0"/>
        <w:numId w:val="8"/>
      </w:numPr>
      <w:tabs>
        <w:tab w:val="left" w:pos="720"/>
        <w:tab w:val="clear" w:pos="180"/>
      </w:tabs>
      <w:spacing w:before="240" w:after="60" w:line="240" w:lineRule="auto"/>
      <w:jc w:val="left"/>
    </w:pPr>
    <w:rPr>
      <w:rFonts w:ascii="Futura Bk" w:hAnsi="Futura Bk"/>
      <w:bCs w:val="0"/>
      <w:kern w:val="28"/>
      <w:sz w:val="28"/>
      <w:szCs w:val="20"/>
      <w:lang w:eastAsia="en-US"/>
    </w:rPr>
  </w:style>
  <w:style w:type="paragraph" w:customStyle="1" w:styleId="371">
    <w:name w:val="关键词"/>
    <w:basedOn w:val="1"/>
    <w:qFormat/>
    <w:uiPriority w:val="0"/>
    <w:pPr>
      <w:tabs>
        <w:tab w:val="left" w:pos="907"/>
      </w:tabs>
      <w:ind w:left="879" w:hanging="879"/>
    </w:pPr>
    <w:rPr>
      <w:rFonts w:ascii="宋体" w:eastAsia="楷体_GB2312"/>
      <w:kern w:val="0"/>
      <w:sz w:val="34"/>
      <w:szCs w:val="20"/>
    </w:rPr>
  </w:style>
  <w:style w:type="paragraph" w:customStyle="1" w:styleId="372">
    <w:name w:val="默认段落字体 Para Char"/>
    <w:basedOn w:val="1"/>
    <w:qFormat/>
    <w:uiPriority w:val="0"/>
    <w:pPr>
      <w:adjustRightInd w:val="0"/>
    </w:pPr>
    <w:rPr>
      <w:rFonts w:ascii="宋体"/>
      <w:kern w:val="0"/>
      <w:szCs w:val="20"/>
    </w:rPr>
  </w:style>
  <w:style w:type="paragraph" w:customStyle="1" w:styleId="373">
    <w:name w:val="contentlabel"/>
    <w:basedOn w:val="1"/>
    <w:qFormat/>
    <w:uiPriority w:val="0"/>
    <w:pPr>
      <w:widowControl/>
      <w:spacing w:before="100" w:beforeAutospacing="1" w:after="100" w:afterAutospacing="1"/>
    </w:pPr>
    <w:rPr>
      <w:rFonts w:ascii="宋体" w:hAnsi="宋体" w:cs="宋体"/>
      <w:kern w:val="0"/>
    </w:rPr>
  </w:style>
  <w:style w:type="paragraph" w:customStyle="1" w:styleId="374">
    <w:name w:val="style1"/>
    <w:basedOn w:val="1"/>
    <w:qFormat/>
    <w:uiPriority w:val="0"/>
    <w:pPr>
      <w:widowControl/>
      <w:spacing w:before="100" w:beforeAutospacing="1" w:after="100" w:afterAutospacing="1"/>
    </w:pPr>
    <w:rPr>
      <w:rFonts w:ascii="Arial" w:hAnsi="Arial" w:cs="Arial"/>
      <w:kern w:val="0"/>
    </w:rPr>
  </w:style>
  <w:style w:type="paragraph" w:customStyle="1" w:styleId="375">
    <w:name w:val="Char Char1 Char Char Char Char Char Char"/>
    <w:basedOn w:val="1"/>
    <w:qFormat/>
    <w:uiPriority w:val="0"/>
    <w:pPr>
      <w:widowControl/>
      <w:adjustRightInd w:val="0"/>
      <w:snapToGrid w:val="0"/>
      <w:spacing w:before="78" w:beforeLines="25" w:after="78" w:afterLines="25" w:line="240" w:lineRule="exact"/>
      <w:ind w:firstLine="560" w:firstLineChars="192"/>
    </w:pPr>
    <w:rPr>
      <w:rFonts w:ascii="宋体" w:hAnsi="宋体"/>
      <w:kern w:val="0"/>
      <w:sz w:val="28"/>
      <w:szCs w:val="28"/>
      <w:lang w:eastAsia="en-US"/>
    </w:rPr>
  </w:style>
  <w:style w:type="paragraph" w:customStyle="1" w:styleId="376">
    <w:name w:val="_Style 32"/>
    <w:basedOn w:val="1"/>
    <w:qFormat/>
    <w:uiPriority w:val="0"/>
    <w:rPr>
      <w:rFonts w:ascii="仿宋_GB2312"/>
      <w:b/>
      <w:sz w:val="30"/>
      <w:szCs w:val="20"/>
    </w:rPr>
  </w:style>
  <w:style w:type="paragraph" w:customStyle="1" w:styleId="377">
    <w:name w:val="body"/>
    <w:basedOn w:val="1"/>
    <w:qFormat/>
    <w:uiPriority w:val="0"/>
    <w:pPr>
      <w:keepLines/>
      <w:widowControl/>
      <w:spacing w:before="80"/>
    </w:pPr>
    <w:rPr>
      <w:rFonts w:ascii="Helvetica" w:hAnsi="Helvetica"/>
      <w:kern w:val="0"/>
      <w:sz w:val="18"/>
      <w:lang w:eastAsia="en-US"/>
    </w:rPr>
  </w:style>
  <w:style w:type="paragraph" w:customStyle="1" w:styleId="378">
    <w:name w:val="MyPoints"/>
    <w:basedOn w:val="1"/>
    <w:qFormat/>
    <w:uiPriority w:val="0"/>
    <w:pPr>
      <w:widowControl/>
      <w:ind w:left="936" w:hanging="360"/>
    </w:pPr>
    <w:rPr>
      <w:rFonts w:ascii="Century Gothic" w:hAnsi="Century Gothic"/>
      <w:kern w:val="0"/>
      <w:sz w:val="20"/>
      <w:szCs w:val="20"/>
      <w:lang w:val="en-GB" w:eastAsia="en-US"/>
    </w:rPr>
  </w:style>
  <w:style w:type="paragraph" w:customStyle="1" w:styleId="379">
    <w:name w:val="LeftCell"/>
    <w:basedOn w:val="1"/>
    <w:qFormat/>
    <w:uiPriority w:val="0"/>
    <w:pPr>
      <w:widowControl/>
      <w:spacing w:before="120"/>
    </w:pPr>
    <w:rPr>
      <w:rFonts w:ascii="Arial" w:hAnsi="Arial"/>
      <w:b/>
      <w:kern w:val="0"/>
      <w:sz w:val="20"/>
      <w:szCs w:val="20"/>
      <w:lang w:eastAsia="en-US"/>
    </w:rPr>
  </w:style>
  <w:style w:type="paragraph" w:customStyle="1" w:styleId="380">
    <w:name w:val="正文（无缩进）"/>
    <w:qFormat/>
    <w:uiPriority w:val="0"/>
    <w:pPr>
      <w:jc w:val="center"/>
    </w:pPr>
    <w:rPr>
      <w:rFonts w:ascii="Times New Roman" w:hAnsi="Times New Roman" w:eastAsia="仿宋_GB2312" w:cs="Times New Roman"/>
      <w:color w:val="000000"/>
      <w:kern w:val="24"/>
      <w:sz w:val="24"/>
      <w:lang w:val="en-US" w:eastAsia="zh-CN" w:bidi="ar-SA"/>
    </w:rPr>
  </w:style>
  <w:style w:type="paragraph" w:customStyle="1" w:styleId="381">
    <w:name w:val="Char Char111"/>
    <w:basedOn w:val="16"/>
    <w:qFormat/>
    <w:uiPriority w:val="0"/>
    <w:pPr>
      <w:widowControl w:val="0"/>
      <w:jc w:val="both"/>
    </w:pPr>
    <w:rPr>
      <w:rFonts w:ascii="Tahoma"/>
      <w:kern w:val="2"/>
      <w:sz w:val="24"/>
      <w:szCs w:val="24"/>
    </w:rPr>
  </w:style>
  <w:style w:type="paragraph" w:customStyle="1" w:styleId="382">
    <w:name w:val="样式 首行缩进:  2 字符 Char Char"/>
    <w:basedOn w:val="1"/>
    <w:qFormat/>
    <w:uiPriority w:val="0"/>
    <w:pPr>
      <w:ind w:firstLine="480"/>
    </w:pPr>
    <w:rPr>
      <w:rFonts w:ascii="宋体"/>
      <w:szCs w:val="20"/>
    </w:rPr>
  </w:style>
  <w:style w:type="character" w:customStyle="1" w:styleId="383">
    <w:name w:val="页眉 字符"/>
    <w:link w:val="36"/>
    <w:qFormat/>
    <w:uiPriority w:val="0"/>
    <w:rPr>
      <w:rFonts w:eastAsia="华文仿宋"/>
      <w:kern w:val="2"/>
      <w:sz w:val="18"/>
      <w:szCs w:val="24"/>
    </w:rPr>
  </w:style>
  <w:style w:type="paragraph" w:customStyle="1" w:styleId="384">
    <w:name w:val="样式 样式 标题 3H3sect1.2.3BOD 0Heading 3 - oldh3l3CTLevel 3 Head... +..."/>
    <w:basedOn w:val="1"/>
    <w:qFormat/>
    <w:uiPriority w:val="0"/>
    <w:pPr>
      <w:keepNext/>
      <w:keepLines/>
      <w:spacing w:before="120" w:after="120"/>
      <w:outlineLvl w:val="2"/>
    </w:pPr>
    <w:rPr>
      <w:rFonts w:ascii="宋体"/>
      <w:b/>
      <w:szCs w:val="20"/>
    </w:rPr>
  </w:style>
  <w:style w:type="paragraph" w:customStyle="1" w:styleId="385">
    <w:name w:val="Body"/>
    <w:basedOn w:val="1"/>
    <w:qFormat/>
    <w:uiPriority w:val="0"/>
    <w:pPr>
      <w:widowControl/>
      <w:spacing w:before="120" w:after="60" w:line="280" w:lineRule="exact"/>
    </w:pPr>
    <w:rPr>
      <w:rFonts w:ascii="宋体"/>
      <w:kern w:val="20"/>
      <w:sz w:val="20"/>
      <w:szCs w:val="20"/>
    </w:rPr>
  </w:style>
  <w:style w:type="paragraph" w:customStyle="1" w:styleId="386">
    <w:name w:val="Char5 Char Char Char Char Char Char"/>
    <w:basedOn w:val="1"/>
    <w:qFormat/>
    <w:uiPriority w:val="0"/>
    <w:pPr>
      <w:spacing w:after="160" w:line="240" w:lineRule="exact"/>
    </w:pPr>
    <w:rPr>
      <w:rFonts w:ascii="Verdana" w:hAnsi="Verdana" w:eastAsia="仿宋_GB2312"/>
      <w:szCs w:val="20"/>
      <w:lang w:eastAsia="en-US"/>
    </w:rPr>
  </w:style>
  <w:style w:type="paragraph" w:customStyle="1" w:styleId="387">
    <w:name w:val="pa-20"/>
    <w:basedOn w:val="1"/>
    <w:qFormat/>
    <w:uiPriority w:val="0"/>
    <w:pPr>
      <w:widowControl/>
      <w:spacing w:line="280" w:lineRule="atLeast"/>
      <w:ind w:firstLine="480"/>
    </w:pPr>
    <w:rPr>
      <w:rFonts w:ascii="宋体" w:hAnsi="宋体" w:cs="宋体"/>
      <w:kern w:val="0"/>
    </w:rPr>
  </w:style>
  <w:style w:type="paragraph" w:customStyle="1" w:styleId="388">
    <w:name w:val="xl31"/>
    <w:basedOn w:val="1"/>
    <w:qFormat/>
    <w:uiPriority w:val="0"/>
    <w:pPr>
      <w:widowControl/>
      <w:pBdr>
        <w:top w:val="single" w:color="auto" w:sz="4" w:space="0"/>
        <w:left w:val="single" w:color="auto" w:sz="4" w:space="0"/>
        <w:bottom w:val="single" w:color="auto" w:sz="4" w:space="0"/>
      </w:pBdr>
      <w:spacing w:before="100" w:beforeAutospacing="1" w:after="100" w:afterAutospacing="1"/>
      <w:textAlignment w:val="center"/>
    </w:pPr>
    <w:rPr>
      <w:rFonts w:ascii="Arial Unicode MS" w:hAnsi="Arial Unicode MS"/>
      <w:b/>
      <w:bCs/>
      <w:kern w:val="0"/>
    </w:rPr>
  </w:style>
  <w:style w:type="paragraph" w:customStyle="1" w:styleId="389">
    <w:name w:val="表格"/>
    <w:basedOn w:val="1"/>
    <w:qFormat/>
    <w:uiPriority w:val="0"/>
    <w:pPr>
      <w:spacing w:line="400" w:lineRule="exact"/>
    </w:pPr>
  </w:style>
  <w:style w:type="paragraph" w:customStyle="1" w:styleId="390">
    <w:name w:val="Char111"/>
    <w:basedOn w:val="1"/>
    <w:qFormat/>
    <w:uiPriority w:val="0"/>
    <w:rPr>
      <w:szCs w:val="21"/>
    </w:rPr>
  </w:style>
  <w:style w:type="paragraph" w:customStyle="1" w:styleId="391">
    <w:name w:val="Text"/>
    <w:qFormat/>
    <w:uiPriority w:val="0"/>
    <w:pPr>
      <w:spacing w:before="60" w:after="60" w:line="260" w:lineRule="exact"/>
    </w:pPr>
    <w:rPr>
      <w:rFonts w:ascii="Verdana" w:hAnsi="Verdana" w:eastAsia="宋体" w:cs="Times New Roman"/>
      <w:color w:val="000000"/>
      <w:lang w:val="en-US" w:eastAsia="en-US" w:bidi="ar-SA"/>
    </w:rPr>
  </w:style>
  <w:style w:type="paragraph" w:customStyle="1" w:styleId="392">
    <w:name w:val="style6"/>
    <w:basedOn w:val="1"/>
    <w:qFormat/>
    <w:uiPriority w:val="0"/>
    <w:pPr>
      <w:widowControl/>
      <w:spacing w:before="100" w:beforeAutospacing="1" w:after="100" w:afterAutospacing="1"/>
    </w:pPr>
    <w:rPr>
      <w:rFonts w:ascii="宋体" w:hAnsi="宋体" w:cs="宋体"/>
      <w:kern w:val="0"/>
    </w:rPr>
  </w:style>
  <w:style w:type="paragraph" w:customStyle="1" w:styleId="393">
    <w:name w:val="样式 标题 3 + 左侧:  0 厘米 首行缩进:  0 厘米"/>
    <w:basedOn w:val="4"/>
    <w:qFormat/>
    <w:uiPriority w:val="0"/>
    <w:pPr>
      <w:numPr>
        <w:ilvl w:val="1"/>
        <w:numId w:val="6"/>
      </w:numPr>
      <w:tabs>
        <w:tab w:val="left" w:pos="414"/>
        <w:tab w:val="clear" w:pos="1814"/>
      </w:tabs>
      <w:ind w:left="414" w:hanging="414"/>
    </w:pPr>
    <w:rPr>
      <w:rFonts w:cs="宋体"/>
      <w:sz w:val="28"/>
      <w:szCs w:val="20"/>
    </w:rPr>
  </w:style>
  <w:style w:type="character" w:customStyle="1" w:styleId="394">
    <w:name w:val="正文文本 3 字符"/>
    <w:link w:val="19"/>
    <w:qFormat/>
    <w:uiPriority w:val="0"/>
    <w:rPr>
      <w:rFonts w:eastAsia="黑体"/>
      <w:kern w:val="2"/>
      <w:sz w:val="44"/>
      <w:szCs w:val="24"/>
    </w:rPr>
  </w:style>
  <w:style w:type="paragraph" w:customStyle="1" w:styleId="395">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rPr>
  </w:style>
  <w:style w:type="paragraph" w:customStyle="1" w:styleId="396">
    <w:name w:val="标题 3（网御星云）"/>
    <w:basedOn w:val="4"/>
    <w:next w:val="1"/>
    <w:qFormat/>
    <w:uiPriority w:val="0"/>
    <w:pPr>
      <w:tabs>
        <w:tab w:val="left" w:pos="960"/>
      </w:tabs>
      <w:ind w:left="907" w:hanging="907"/>
    </w:pPr>
    <w:rPr>
      <w:rFonts w:ascii="Arial" w:hAnsi="Arial" w:eastAsia="黑体"/>
      <w:bCs w:val="0"/>
      <w:kern w:val="0"/>
      <w:sz w:val="30"/>
      <w:szCs w:val="30"/>
    </w:rPr>
  </w:style>
  <w:style w:type="paragraph" w:customStyle="1" w:styleId="397">
    <w:name w:val="样式 标题 2第一章 标题 2Heading 2 HiddenHeading 2 CCBSheading 2H2h2..."/>
    <w:basedOn w:val="3"/>
    <w:qFormat/>
    <w:uiPriority w:val="0"/>
    <w:pPr>
      <w:keepLines w:val="0"/>
      <w:tabs>
        <w:tab w:val="left" w:pos="420"/>
      </w:tabs>
      <w:adjustRightInd w:val="0"/>
      <w:spacing w:before="120" w:after="120" w:line="240" w:lineRule="auto"/>
      <w:ind w:left="720" w:hanging="720"/>
      <w:textAlignment w:val="baseline"/>
    </w:pPr>
    <w:rPr>
      <w:rFonts w:ascii="黑体" w:hAnsi="Times New Roman"/>
      <w:b w:val="0"/>
      <w:bCs w:val="0"/>
      <w:szCs w:val="20"/>
    </w:rPr>
  </w:style>
  <w:style w:type="paragraph" w:customStyle="1" w:styleId="39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eastAsia="Arial Unicode MS"/>
      <w:kern w:val="0"/>
    </w:rPr>
  </w:style>
  <w:style w:type="paragraph" w:customStyle="1" w:styleId="399">
    <w:name w:val="样式 首行缩进:  2 字符4"/>
    <w:basedOn w:val="1"/>
    <w:qFormat/>
    <w:uiPriority w:val="0"/>
    <w:pPr>
      <w:ind w:firstLine="480"/>
    </w:pPr>
    <w:rPr>
      <w:rFonts w:ascii="宋体"/>
      <w:sz w:val="34"/>
      <w:szCs w:val="20"/>
    </w:rPr>
  </w:style>
  <w:style w:type="paragraph" w:customStyle="1" w:styleId="400">
    <w:name w:val="样式 宋体 小四 首行缩进:  0.74 厘米 行距: 1.5 倍行距"/>
    <w:basedOn w:val="1"/>
    <w:qFormat/>
    <w:uiPriority w:val="0"/>
    <w:pPr>
      <w:widowControl/>
      <w:ind w:firstLine="420"/>
    </w:pPr>
    <w:rPr>
      <w:rFonts w:ascii="宋体" w:hAnsi="宋体" w:cs="宋体"/>
      <w:kern w:val="0"/>
      <w:szCs w:val="20"/>
    </w:rPr>
  </w:style>
  <w:style w:type="paragraph" w:customStyle="1" w:styleId="401">
    <w:name w:val="pa-1"/>
    <w:basedOn w:val="1"/>
    <w:qFormat/>
    <w:uiPriority w:val="0"/>
    <w:pPr>
      <w:widowControl/>
      <w:spacing w:line="340" w:lineRule="atLeast"/>
    </w:pPr>
    <w:rPr>
      <w:rFonts w:ascii="宋体" w:hAnsi="宋体" w:cs="宋体"/>
      <w:kern w:val="0"/>
    </w:rPr>
  </w:style>
  <w:style w:type="paragraph" w:customStyle="1" w:styleId="402">
    <w:name w:val="页眉1"/>
    <w:basedOn w:val="261"/>
    <w:next w:val="261"/>
    <w:qFormat/>
    <w:uiPriority w:val="0"/>
    <w:rPr>
      <w:rFonts w:ascii="Arial,BoldItalic" w:hAnsi="Arial,BoldItalic"/>
      <w:sz w:val="24"/>
      <w:szCs w:val="24"/>
    </w:rPr>
  </w:style>
  <w:style w:type="paragraph" w:customStyle="1" w:styleId="403">
    <w:name w:val="正文2"/>
    <w:basedOn w:val="404"/>
    <w:qFormat/>
    <w:uiPriority w:val="0"/>
    <w:pPr>
      <w:tabs>
        <w:tab w:val="left" w:pos="420"/>
      </w:tabs>
      <w:ind w:left="420" w:hanging="420" w:firstLineChars="0"/>
    </w:pPr>
  </w:style>
  <w:style w:type="paragraph" w:customStyle="1" w:styleId="404">
    <w:name w:val="正文112"/>
    <w:basedOn w:val="1"/>
    <w:qFormat/>
    <w:uiPriority w:val="0"/>
    <w:pPr>
      <w:ind w:firstLine="480"/>
    </w:pPr>
    <w:rPr>
      <w:rFonts w:ascii="宋体"/>
    </w:rPr>
  </w:style>
  <w:style w:type="paragraph" w:customStyle="1" w:styleId="405">
    <w:name w:val="0正文"/>
    <w:basedOn w:val="1"/>
    <w:qFormat/>
    <w:uiPriority w:val="0"/>
    <w:pPr>
      <w:ind w:firstLine="480"/>
      <w:textAlignment w:val="baseline"/>
    </w:pPr>
    <w:rPr>
      <w:rFonts w:hint="eastAsia" w:ascii="Verdana" w:hAnsi="Verdana"/>
    </w:rPr>
  </w:style>
  <w:style w:type="paragraph" w:customStyle="1" w:styleId="406">
    <w:name w:val="Char16"/>
    <w:basedOn w:val="1"/>
    <w:qFormat/>
    <w:uiPriority w:val="0"/>
    <w:pPr>
      <w:widowControl/>
      <w:spacing w:after="160" w:line="240" w:lineRule="exact"/>
    </w:pPr>
    <w:rPr>
      <w:rFonts w:ascii="Verdana" w:hAnsi="Verdana"/>
      <w:kern w:val="0"/>
      <w:sz w:val="20"/>
      <w:szCs w:val="20"/>
      <w:lang w:eastAsia="en-US"/>
    </w:rPr>
  </w:style>
  <w:style w:type="paragraph" w:customStyle="1" w:styleId="407">
    <w:name w:val="正文（表格）"/>
    <w:basedOn w:val="1"/>
    <w:qFormat/>
    <w:uiPriority w:val="0"/>
    <w:pPr>
      <w:widowControl/>
      <w:spacing w:line="300" w:lineRule="auto"/>
    </w:pPr>
    <w:rPr>
      <w:rFonts w:ascii="宋体"/>
      <w:sz w:val="34"/>
    </w:rPr>
  </w:style>
  <w:style w:type="paragraph" w:customStyle="1" w:styleId="408">
    <w:name w:val="样式 正文缩进文2ALT+Z表正文正文非缩进特点段1标题4特点 Char Char特点 Char Char C..."/>
    <w:basedOn w:val="1"/>
    <w:qFormat/>
    <w:uiPriority w:val="0"/>
    <w:pPr>
      <w:spacing w:before="156" w:beforeLines="50" w:after="156" w:afterLines="50"/>
      <w:ind w:firstLine="480"/>
    </w:pPr>
    <w:rPr>
      <w:rFonts w:ascii="宋体" w:eastAsia="仿宋_GB2312"/>
      <w:szCs w:val="20"/>
    </w:rPr>
  </w:style>
  <w:style w:type="paragraph" w:customStyle="1" w:styleId="409">
    <w:name w:val="缩进正文"/>
    <w:basedOn w:val="1"/>
    <w:qFormat/>
    <w:uiPriority w:val="0"/>
    <w:pPr>
      <w:widowControl/>
      <w:spacing w:after="200" w:line="400" w:lineRule="exact"/>
      <w:ind w:left="1418"/>
    </w:pPr>
    <w:rPr>
      <w:rFonts w:ascii="宋体"/>
      <w:kern w:val="0"/>
      <w:sz w:val="34"/>
      <w:szCs w:val="20"/>
    </w:rPr>
  </w:style>
  <w:style w:type="paragraph" w:customStyle="1" w:styleId="410">
    <w:name w:val="标题 4(1.1.1)"/>
    <w:basedOn w:val="1"/>
    <w:qFormat/>
    <w:uiPriority w:val="0"/>
    <w:pPr>
      <w:outlineLvl w:val="3"/>
    </w:pPr>
    <w:rPr>
      <w:rFonts w:ascii="黑体" w:hAnsi="宋体" w:eastAsia="黑体"/>
      <w:color w:val="000000"/>
      <w:kern w:val="0"/>
      <w:sz w:val="28"/>
      <w:szCs w:val="20"/>
    </w:rPr>
  </w:style>
  <w:style w:type="paragraph" w:customStyle="1" w:styleId="41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412">
    <w:name w:val="正文 New New New New New"/>
    <w:qFormat/>
    <w:uiPriority w:val="0"/>
    <w:pPr>
      <w:widowControl w:val="0"/>
      <w:spacing w:line="480" w:lineRule="exact"/>
      <w:ind w:firstLine="200" w:firstLineChars="200"/>
      <w:jc w:val="both"/>
    </w:pPr>
    <w:rPr>
      <w:rFonts w:ascii="Times New Roman" w:hAnsi="Times New Roman" w:eastAsia="宋体" w:cs="Times New Roman"/>
      <w:kern w:val="2"/>
      <w:sz w:val="24"/>
      <w:lang w:val="en-US" w:eastAsia="zh-CN" w:bidi="ar-SA"/>
    </w:rPr>
  </w:style>
  <w:style w:type="paragraph" w:customStyle="1" w:styleId="413">
    <w:name w:val="6"/>
    <w:basedOn w:val="341"/>
    <w:qFormat/>
    <w:uiPriority w:val="0"/>
    <w:pPr>
      <w:spacing w:line="270" w:lineRule="atLeast"/>
      <w:jc w:val="both"/>
    </w:pPr>
    <w:rPr>
      <w:b w:val="0"/>
      <w:bCs w:val="0"/>
    </w:rPr>
  </w:style>
  <w:style w:type="paragraph" w:customStyle="1" w:styleId="414">
    <w:name w:val="Char Char Char Char Char Char Char Char Char Char"/>
    <w:basedOn w:val="1"/>
    <w:qFormat/>
    <w:uiPriority w:val="0"/>
    <w:rPr>
      <w:rFonts w:ascii="Tahoma" w:hAnsi="Tahoma"/>
      <w:szCs w:val="20"/>
    </w:rPr>
  </w:style>
  <w:style w:type="paragraph" w:customStyle="1" w:styleId="415">
    <w:name w:val="普通(网站)2"/>
    <w:basedOn w:val="1"/>
    <w:qFormat/>
    <w:uiPriority w:val="0"/>
    <w:pPr>
      <w:widowControl/>
      <w:spacing w:before="100" w:beforeAutospacing="1" w:after="100" w:afterAutospacing="1"/>
    </w:pPr>
    <w:rPr>
      <w:rFonts w:ascii="Arial Unicode MS" w:hAnsi="Arial Unicode MS" w:eastAsia="Arial Unicode MS"/>
      <w:kern w:val="0"/>
      <w:lang w:eastAsia="en-US"/>
    </w:rPr>
  </w:style>
  <w:style w:type="paragraph" w:customStyle="1" w:styleId="416">
    <w:name w:val="正文_Han_5_4.44"/>
    <w:basedOn w:val="1"/>
    <w:qFormat/>
    <w:uiPriority w:val="0"/>
    <w:pPr>
      <w:adjustRightInd w:val="0"/>
      <w:spacing w:before="60" w:after="60" w:line="288" w:lineRule="auto"/>
      <w:ind w:left="2517"/>
      <w:textAlignment w:val="baseline"/>
    </w:pPr>
    <w:rPr>
      <w:rFonts w:ascii="Arial" w:hAnsi="Arial"/>
      <w:sz w:val="34"/>
      <w:szCs w:val="20"/>
    </w:rPr>
  </w:style>
  <w:style w:type="paragraph" w:customStyle="1" w:styleId="417">
    <w:name w:val="样式 小四 首行缩进:  1 字符"/>
    <w:basedOn w:val="1"/>
    <w:qFormat/>
    <w:uiPriority w:val="0"/>
    <w:pPr>
      <w:ind w:firstLine="240" w:firstLineChars="100"/>
    </w:pPr>
    <w:rPr>
      <w:rFonts w:ascii="宋体" w:cs="宋体"/>
      <w:szCs w:val="20"/>
    </w:rPr>
  </w:style>
  <w:style w:type="paragraph" w:customStyle="1" w:styleId="418">
    <w:name w:val="xl35"/>
    <w:basedOn w:val="1"/>
    <w:qFormat/>
    <w:uiPriority w:val="0"/>
    <w:pPr>
      <w:widowControl/>
      <w:pBdr>
        <w:bottom w:val="single" w:color="auto" w:sz="4" w:space="0"/>
        <w:right w:val="single" w:color="auto" w:sz="4" w:space="0"/>
      </w:pBdr>
      <w:spacing w:before="100" w:beforeAutospacing="1" w:after="100" w:afterAutospacing="1"/>
      <w:textAlignment w:val="center"/>
    </w:pPr>
    <w:rPr>
      <w:rFonts w:ascii="Arial Unicode MS" w:hAnsi="Arial Unicode MS"/>
      <w:b/>
      <w:bCs/>
      <w:kern w:val="0"/>
    </w:rPr>
  </w:style>
  <w:style w:type="paragraph" w:customStyle="1" w:styleId="419">
    <w:name w:val="Char1 Char Char Char Char Char1 Char Char Char Char"/>
    <w:basedOn w:val="1"/>
    <w:qFormat/>
    <w:uiPriority w:val="0"/>
    <w:pPr>
      <w:numPr>
        <w:ilvl w:val="0"/>
        <w:numId w:val="4"/>
      </w:numPr>
      <w:tabs>
        <w:tab w:val="left" w:pos="780"/>
      </w:tabs>
    </w:pPr>
    <w:rPr>
      <w:rFonts w:ascii="宋体"/>
    </w:rPr>
  </w:style>
  <w:style w:type="paragraph" w:customStyle="1" w:styleId="420">
    <w:name w:val="Bullet 1"/>
    <w:basedOn w:val="1"/>
    <w:qFormat/>
    <w:uiPriority w:val="0"/>
    <w:pPr>
      <w:widowControl/>
      <w:tabs>
        <w:tab w:val="left" w:pos="420"/>
      </w:tabs>
      <w:spacing w:line="290" w:lineRule="atLeast"/>
    </w:pPr>
    <w:rPr>
      <w:rFonts w:ascii="宋体" w:eastAsia="Times New Roman"/>
      <w:kern w:val="0"/>
      <w:szCs w:val="20"/>
      <w:lang w:eastAsia="en-US"/>
    </w:rPr>
  </w:style>
  <w:style w:type="paragraph" w:customStyle="1" w:styleId="421">
    <w:name w:val="文本"/>
    <w:qFormat/>
    <w:uiPriority w:val="0"/>
    <w:pPr>
      <w:numPr>
        <w:ilvl w:val="1"/>
        <w:numId w:val="2"/>
      </w:numPr>
      <w:tabs>
        <w:tab w:val="left" w:pos="780"/>
      </w:tabs>
      <w:spacing w:line="360" w:lineRule="auto"/>
      <w:ind w:firstLine="200" w:firstLineChars="200"/>
    </w:pPr>
    <w:rPr>
      <w:rFonts w:ascii="Times New Roman" w:hAnsi="Times New Roman" w:eastAsia="宋体" w:cs="Times New Roman"/>
      <w:kern w:val="2"/>
      <w:sz w:val="21"/>
      <w:szCs w:val="24"/>
      <w:lang w:val="en-US" w:eastAsia="zh-CN" w:bidi="ar-SA"/>
    </w:rPr>
  </w:style>
  <w:style w:type="paragraph" w:customStyle="1" w:styleId="422">
    <w:name w:val="正文3"/>
    <w:basedOn w:val="1"/>
    <w:qFormat/>
    <w:uiPriority w:val="0"/>
    <w:pPr>
      <w:spacing w:before="60" w:after="60"/>
      <w:outlineLvl w:val="8"/>
    </w:pPr>
    <w:rPr>
      <w:rFonts w:ascii="宋体"/>
      <w:szCs w:val="21"/>
    </w:rPr>
  </w:style>
  <w:style w:type="paragraph" w:customStyle="1" w:styleId="423">
    <w:name w:val="修订1"/>
    <w:qFormat/>
    <w:uiPriority w:val="0"/>
    <w:rPr>
      <w:rFonts w:ascii="Times New Roman" w:hAnsi="Times New Roman" w:eastAsia="宋体" w:cs="Times New Roman"/>
      <w:kern w:val="2"/>
      <w:sz w:val="21"/>
      <w:lang w:val="en-US" w:eastAsia="zh-CN" w:bidi="ar-SA"/>
    </w:rPr>
  </w:style>
  <w:style w:type="paragraph" w:customStyle="1" w:styleId="424">
    <w:name w:val="标准"/>
    <w:basedOn w:val="1"/>
    <w:qFormat/>
    <w:uiPriority w:val="0"/>
    <w:pPr>
      <w:overflowPunct w:val="0"/>
      <w:autoSpaceDE w:val="0"/>
      <w:autoSpaceDN w:val="0"/>
      <w:adjustRightInd w:val="0"/>
      <w:spacing w:line="240" w:lineRule="atLeast"/>
      <w:textAlignment w:val="baseline"/>
    </w:pPr>
    <w:rPr>
      <w:rFonts w:eastAsia="楷体_GB2312"/>
      <w:kern w:val="0"/>
      <w:szCs w:val="20"/>
    </w:rPr>
  </w:style>
  <w:style w:type="paragraph" w:customStyle="1" w:styleId="425">
    <w:name w:val="样式3"/>
    <w:basedOn w:val="1"/>
    <w:qFormat/>
    <w:uiPriority w:val="0"/>
    <w:pPr>
      <w:widowControl/>
      <w:tabs>
        <w:tab w:val="left" w:pos="1667"/>
      </w:tabs>
      <w:spacing w:before="120" w:line="288" w:lineRule="auto"/>
      <w:ind w:left="360" w:hanging="360"/>
    </w:pPr>
    <w:rPr>
      <w:rFonts w:ascii="Arial" w:hAnsi="Arial"/>
      <w:kern w:val="0"/>
      <w:sz w:val="34"/>
      <w:szCs w:val="21"/>
      <w:lang w:eastAsia="en-US"/>
    </w:rPr>
  </w:style>
  <w:style w:type="paragraph" w:customStyle="1" w:styleId="426">
    <w:name w:val="正文-带编号1)"/>
    <w:basedOn w:val="1"/>
    <w:qFormat/>
    <w:uiPriority w:val="0"/>
    <w:pPr>
      <w:numPr>
        <w:ilvl w:val="0"/>
        <w:numId w:val="10"/>
      </w:numPr>
      <w:spacing w:line="400" w:lineRule="exact"/>
    </w:pPr>
    <w:rPr>
      <w:rFonts w:ascii="Arial" w:hAnsi="Arial"/>
      <w:sz w:val="34"/>
    </w:rPr>
  </w:style>
  <w:style w:type="paragraph" w:customStyle="1" w:styleId="427">
    <w:name w:val="样式1"/>
    <w:basedOn w:val="1"/>
    <w:qFormat/>
    <w:uiPriority w:val="0"/>
    <w:pPr>
      <w:numPr>
        <w:ilvl w:val="0"/>
        <w:numId w:val="11"/>
      </w:numPr>
      <w:tabs>
        <w:tab w:val="left" w:pos="709"/>
        <w:tab w:val="clear" w:pos="840"/>
      </w:tabs>
      <w:adjustRightInd w:val="0"/>
      <w:textAlignment w:val="baseline"/>
    </w:pPr>
    <w:rPr>
      <w:rFonts w:ascii="宋体" w:hAnsi="宋体"/>
      <w:kern w:val="0"/>
      <w:sz w:val="34"/>
      <w:szCs w:val="20"/>
    </w:rPr>
  </w:style>
  <w:style w:type="paragraph" w:customStyle="1" w:styleId="428">
    <w:name w:val="表格内文"/>
    <w:basedOn w:val="1"/>
    <w:qFormat/>
    <w:uiPriority w:val="0"/>
    <w:pPr>
      <w:spacing w:line="400" w:lineRule="exact"/>
    </w:pPr>
    <w:rPr>
      <w:rFonts w:ascii="Arial" w:hAnsi="Arial" w:cs="宋体"/>
      <w:sz w:val="18"/>
      <w:szCs w:val="20"/>
    </w:rPr>
  </w:style>
  <w:style w:type="paragraph" w:customStyle="1" w:styleId="429">
    <w:name w:val="lgh样式正文缩2"/>
    <w:basedOn w:val="14"/>
    <w:qFormat/>
    <w:uiPriority w:val="0"/>
    <w:pPr>
      <w:adjustRightInd w:val="0"/>
      <w:snapToGrid w:val="0"/>
      <w:ind w:firstLine="480"/>
    </w:pPr>
    <w:rPr>
      <w:szCs w:val="20"/>
    </w:rPr>
  </w:style>
  <w:style w:type="paragraph" w:customStyle="1" w:styleId="430">
    <w:name w:val="报告正文"/>
    <w:basedOn w:val="1"/>
    <w:qFormat/>
    <w:uiPriority w:val="0"/>
    <w:pPr>
      <w:widowControl/>
      <w:overflowPunct w:val="0"/>
      <w:autoSpaceDE w:val="0"/>
      <w:autoSpaceDN w:val="0"/>
      <w:adjustRightInd w:val="0"/>
      <w:ind w:firstLine="420"/>
      <w:textAlignment w:val="baseline"/>
    </w:pPr>
    <w:rPr>
      <w:rFonts w:ascii="宋体"/>
      <w:kern w:val="0"/>
      <w:szCs w:val="20"/>
    </w:rPr>
  </w:style>
  <w:style w:type="paragraph" w:customStyle="1" w:styleId="431">
    <w:name w:val="表格文字1"/>
    <w:basedOn w:val="1"/>
    <w:qFormat/>
    <w:uiPriority w:val="0"/>
    <w:pPr>
      <w:numPr>
        <w:ilvl w:val="2"/>
        <w:numId w:val="3"/>
      </w:numPr>
      <w:ind w:firstLine="0"/>
    </w:pPr>
    <w:rPr>
      <w:rFonts w:ascii="宋体"/>
      <w:b/>
      <w:bCs/>
    </w:rPr>
  </w:style>
  <w:style w:type="paragraph" w:customStyle="1" w:styleId="432">
    <w:name w:val="newtext"/>
    <w:basedOn w:val="1"/>
    <w:qFormat/>
    <w:uiPriority w:val="0"/>
    <w:pPr>
      <w:widowControl/>
      <w:spacing w:before="100" w:beforeAutospacing="1" w:after="100" w:afterAutospacing="1"/>
    </w:pPr>
    <w:rPr>
      <w:rFonts w:ascii="宋体" w:hAnsi="宋体" w:cs="宋体"/>
      <w:kern w:val="0"/>
    </w:rPr>
  </w:style>
  <w:style w:type="paragraph" w:customStyle="1" w:styleId="433">
    <w:name w:val="tabletextcharchar"/>
    <w:basedOn w:val="1"/>
    <w:qFormat/>
    <w:uiPriority w:val="0"/>
    <w:pPr>
      <w:widowControl/>
      <w:spacing w:before="100" w:beforeAutospacing="1" w:after="100" w:afterAutospacing="1" w:line="240" w:lineRule="atLeast"/>
    </w:pPr>
    <w:rPr>
      <w:rFonts w:ascii="宋体" w:hAnsi="宋体" w:cs="宋体"/>
      <w:kern w:val="0"/>
      <w:sz w:val="18"/>
      <w:szCs w:val="18"/>
    </w:rPr>
  </w:style>
  <w:style w:type="paragraph" w:customStyle="1" w:styleId="434">
    <w:name w:val="font6"/>
    <w:basedOn w:val="1"/>
    <w:qFormat/>
    <w:uiPriority w:val="0"/>
    <w:pPr>
      <w:widowControl/>
      <w:spacing w:before="100" w:beforeAutospacing="1" w:after="100" w:afterAutospacing="1"/>
    </w:pPr>
    <w:rPr>
      <w:rFonts w:hint="eastAsia" w:ascii="宋体" w:hAnsi="宋体" w:cs="Arial Unicode MS"/>
      <w:kern w:val="0"/>
      <w:sz w:val="18"/>
      <w:szCs w:val="18"/>
    </w:rPr>
  </w:style>
  <w:style w:type="paragraph" w:customStyle="1" w:styleId="435">
    <w:name w:val="mmm1"/>
    <w:basedOn w:val="1"/>
    <w:qFormat/>
    <w:uiPriority w:val="0"/>
    <w:pPr>
      <w:widowControl/>
      <w:spacing w:before="100" w:beforeAutospacing="1" w:after="100" w:afterAutospacing="1" w:line="240" w:lineRule="atLeast"/>
    </w:pPr>
    <w:rPr>
      <w:rFonts w:ascii="宋体" w:hAnsi="宋体" w:cs="宋体"/>
      <w:kern w:val="0"/>
      <w:sz w:val="18"/>
      <w:szCs w:val="18"/>
    </w:rPr>
  </w:style>
  <w:style w:type="paragraph" w:customStyle="1" w:styleId="436">
    <w:name w:val="小标题"/>
    <w:basedOn w:val="1"/>
    <w:next w:val="14"/>
    <w:qFormat/>
    <w:uiPriority w:val="0"/>
    <w:pPr>
      <w:tabs>
        <w:tab w:val="left" w:pos="420"/>
      </w:tabs>
      <w:spacing w:before="78" w:beforeLines="25" w:after="78" w:afterLines="25"/>
      <w:ind w:left="200" w:hanging="200" w:hangingChars="200"/>
    </w:pPr>
    <w:rPr>
      <w:rFonts w:ascii="Arial" w:hAnsi="Arial" w:eastAsia="黑体"/>
      <w:b/>
      <w:sz w:val="28"/>
    </w:rPr>
  </w:style>
  <w:style w:type="paragraph" w:customStyle="1" w:styleId="437">
    <w:name w:val="xl34"/>
    <w:basedOn w:val="1"/>
    <w:qFormat/>
    <w:uiPriority w:val="0"/>
    <w:pPr>
      <w:widowControl/>
      <w:pBdr>
        <w:bottom w:val="single" w:color="auto" w:sz="4" w:space="0"/>
      </w:pBdr>
      <w:spacing w:before="100" w:beforeAutospacing="1" w:after="100" w:afterAutospacing="1"/>
      <w:textAlignment w:val="center"/>
    </w:pPr>
    <w:rPr>
      <w:rFonts w:ascii="Arial Unicode MS" w:hAnsi="Arial Unicode MS"/>
      <w:b/>
      <w:bCs/>
      <w:kern w:val="0"/>
    </w:rPr>
  </w:style>
  <w:style w:type="paragraph" w:customStyle="1" w:styleId="438">
    <w:name w:val="正文首行缩进两字符"/>
    <w:basedOn w:val="1"/>
    <w:qFormat/>
    <w:uiPriority w:val="0"/>
  </w:style>
  <w:style w:type="paragraph" w:customStyle="1" w:styleId="439">
    <w:name w:val="a"/>
    <w:basedOn w:val="1"/>
    <w:qFormat/>
    <w:uiPriority w:val="0"/>
    <w:pPr>
      <w:widowControl/>
      <w:spacing w:before="100" w:beforeAutospacing="1" w:after="100" w:afterAutospacing="1" w:line="312" w:lineRule="auto"/>
    </w:pPr>
    <w:rPr>
      <w:rFonts w:ascii="宋体" w:hAnsi="宋体" w:cs="宋体"/>
      <w:kern w:val="0"/>
      <w:sz w:val="18"/>
      <w:szCs w:val="18"/>
    </w:rPr>
  </w:style>
  <w:style w:type="paragraph" w:customStyle="1" w:styleId="440">
    <w:name w:val="text"/>
    <w:basedOn w:val="1"/>
    <w:qFormat/>
    <w:uiPriority w:val="0"/>
    <w:pPr>
      <w:widowControl/>
      <w:spacing w:before="100" w:beforeAutospacing="1" w:after="100" w:afterAutospacing="1"/>
    </w:pPr>
    <w:rPr>
      <w:rFonts w:ascii="ˎ̥" w:hAnsi="ˎ̥" w:cs="宋体"/>
      <w:color w:val="000000"/>
      <w:kern w:val="0"/>
      <w:sz w:val="18"/>
      <w:szCs w:val="18"/>
    </w:rPr>
  </w:style>
  <w:style w:type="paragraph" w:customStyle="1" w:styleId="441">
    <w:name w:val="标题 5(1.1.1或加重说明)"/>
    <w:basedOn w:val="1"/>
    <w:qFormat/>
    <w:uiPriority w:val="0"/>
    <w:rPr>
      <w:rFonts w:ascii="黑体" w:hAnsi="宋体" w:eastAsia="黑体"/>
      <w:b/>
      <w:color w:val="000000"/>
      <w:kern w:val="0"/>
      <w:sz w:val="28"/>
      <w:szCs w:val="20"/>
    </w:rPr>
  </w:style>
  <w:style w:type="paragraph" w:customStyle="1" w:styleId="442">
    <w:name w:val="缺省文本"/>
    <w:basedOn w:val="1"/>
    <w:qFormat/>
    <w:uiPriority w:val="0"/>
    <w:rPr>
      <w:rFonts w:ascii="宋体" w:eastAsia="楷体_GB2312"/>
      <w:kern w:val="0"/>
      <w:szCs w:val="20"/>
    </w:rPr>
  </w:style>
  <w:style w:type="paragraph" w:customStyle="1" w:styleId="443">
    <w:name w:val="msobodytextcxspmiddle"/>
    <w:basedOn w:val="1"/>
    <w:qFormat/>
    <w:uiPriority w:val="0"/>
    <w:pPr>
      <w:widowControl/>
      <w:spacing w:before="280" w:after="280"/>
    </w:pPr>
    <w:rPr>
      <w:rFonts w:ascii="宋体" w:hAnsi="宋体"/>
      <w:sz w:val="18"/>
      <w:lang w:eastAsia="ar-SA"/>
    </w:rPr>
  </w:style>
  <w:style w:type="paragraph" w:customStyle="1" w:styleId="444">
    <w:name w:val="hei"/>
    <w:basedOn w:val="1"/>
    <w:qFormat/>
    <w:uiPriority w:val="0"/>
    <w:pPr>
      <w:widowControl/>
      <w:spacing w:before="100" w:beforeAutospacing="1" w:after="100" w:afterAutospacing="1" w:line="320" w:lineRule="atLeast"/>
    </w:pPr>
    <w:rPr>
      <w:rFonts w:ascii="Arial Unicode MS" w:hAnsi="Arial Unicode MS" w:eastAsia="Arial Unicode MS" w:cs="Arial Unicode MS"/>
      <w:color w:val="000000"/>
      <w:kern w:val="0"/>
      <w:sz w:val="18"/>
      <w:szCs w:val="18"/>
    </w:rPr>
  </w:style>
  <w:style w:type="paragraph" w:customStyle="1" w:styleId="445">
    <w:name w:val="È±Ê¡ÎÄ±¾"/>
    <w:basedOn w:val="1"/>
    <w:qFormat/>
    <w:uiPriority w:val="0"/>
    <w:pPr>
      <w:widowControl/>
      <w:overflowPunct w:val="0"/>
      <w:autoSpaceDE w:val="0"/>
      <w:autoSpaceDN w:val="0"/>
      <w:adjustRightInd w:val="0"/>
      <w:textAlignment w:val="baseline"/>
    </w:pPr>
    <w:rPr>
      <w:rFonts w:ascii="宋体"/>
      <w:kern w:val="0"/>
      <w:sz w:val="34"/>
      <w:szCs w:val="20"/>
    </w:rPr>
  </w:style>
  <w:style w:type="paragraph" w:customStyle="1" w:styleId="446">
    <w:name w:val="pa-0"/>
    <w:basedOn w:val="1"/>
    <w:qFormat/>
    <w:uiPriority w:val="0"/>
    <w:pPr>
      <w:widowControl/>
      <w:spacing w:line="240" w:lineRule="atLeast"/>
    </w:pPr>
    <w:rPr>
      <w:rFonts w:ascii="宋体" w:hAnsi="宋体" w:cs="宋体"/>
      <w:kern w:val="0"/>
    </w:rPr>
  </w:style>
  <w:style w:type="paragraph" w:customStyle="1" w:styleId="44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eastAsia="Arial Unicode MS"/>
      <w:kern w:val="0"/>
    </w:rPr>
  </w:style>
  <w:style w:type="paragraph" w:customStyle="1" w:styleId="448">
    <w:name w:val="figures"/>
    <w:basedOn w:val="261"/>
    <w:next w:val="261"/>
    <w:qFormat/>
    <w:uiPriority w:val="0"/>
    <w:rPr>
      <w:rFonts w:ascii="Arial,BoldItalic" w:hAnsi="Arial,BoldItalic"/>
      <w:sz w:val="24"/>
      <w:szCs w:val="24"/>
    </w:rPr>
  </w:style>
  <w:style w:type="paragraph" w:customStyle="1" w:styleId="449">
    <w:name w:val="pa-9"/>
    <w:basedOn w:val="1"/>
    <w:qFormat/>
    <w:uiPriority w:val="0"/>
    <w:pPr>
      <w:widowControl/>
      <w:spacing w:line="280" w:lineRule="atLeast"/>
      <w:ind w:firstLine="480"/>
    </w:pPr>
    <w:rPr>
      <w:rFonts w:ascii="宋体" w:hAnsi="宋体" w:cs="宋体"/>
      <w:kern w:val="0"/>
    </w:rPr>
  </w:style>
  <w:style w:type="paragraph" w:customStyle="1" w:styleId="450">
    <w:name w:val="样式 样式 首行缩进:  1 字符 + 首行缩进:  1 字符"/>
    <w:basedOn w:val="1"/>
    <w:qFormat/>
    <w:uiPriority w:val="0"/>
    <w:pPr>
      <w:ind w:firstLine="240" w:firstLineChars="100"/>
    </w:pPr>
    <w:rPr>
      <w:rFonts w:ascii="宋体" w:cs="宋体"/>
      <w:szCs w:val="20"/>
    </w:rPr>
  </w:style>
  <w:style w:type="paragraph" w:customStyle="1" w:styleId="451">
    <w:name w:val="font7"/>
    <w:basedOn w:val="1"/>
    <w:qFormat/>
    <w:uiPriority w:val="0"/>
    <w:pPr>
      <w:widowControl/>
      <w:spacing w:before="100" w:beforeAutospacing="1" w:after="100" w:afterAutospacing="1"/>
    </w:pPr>
    <w:rPr>
      <w:rFonts w:ascii="宋体" w:eastAsia="Arial Unicode MS"/>
      <w:kern w:val="0"/>
      <w:sz w:val="22"/>
      <w:szCs w:val="22"/>
    </w:rPr>
  </w:style>
  <w:style w:type="paragraph" w:customStyle="1" w:styleId="45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rPr>
  </w:style>
  <w:style w:type="paragraph" w:customStyle="1" w:styleId="453">
    <w:name w:val="标题3（编号）"/>
    <w:basedOn w:val="1"/>
    <w:qFormat/>
    <w:uiPriority w:val="0"/>
    <w:pPr>
      <w:ind w:left="420"/>
    </w:pPr>
    <w:rPr>
      <w:rFonts w:ascii="宋体"/>
      <w:b/>
      <w:sz w:val="28"/>
    </w:rPr>
  </w:style>
  <w:style w:type="paragraph" w:customStyle="1" w:styleId="454">
    <w:name w:val="xl38"/>
    <w:basedOn w:val="1"/>
    <w:qFormat/>
    <w:uiPriority w:val="0"/>
    <w:pPr>
      <w:widowControl/>
      <w:pBdr>
        <w:top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b/>
      <w:bCs/>
      <w:kern w:val="0"/>
    </w:rPr>
  </w:style>
  <w:style w:type="paragraph" w:customStyle="1" w:styleId="45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eastAsia="Arial Unicode MS"/>
      <w:kern w:val="0"/>
    </w:rPr>
  </w:style>
  <w:style w:type="paragraph" w:customStyle="1" w:styleId="456">
    <w:name w:val="msonormalcxspmiddle"/>
    <w:basedOn w:val="1"/>
    <w:qFormat/>
    <w:uiPriority w:val="0"/>
    <w:pPr>
      <w:widowControl/>
      <w:spacing w:before="280" w:after="280"/>
    </w:pPr>
    <w:rPr>
      <w:rFonts w:ascii="宋体" w:hAnsi="宋体" w:cs="宋体"/>
      <w:kern w:val="1"/>
      <w:lang w:eastAsia="ar-SA"/>
    </w:rPr>
  </w:style>
  <w:style w:type="paragraph" w:customStyle="1" w:styleId="457">
    <w:name w:val="符号"/>
    <w:basedOn w:val="1"/>
    <w:qFormat/>
    <w:uiPriority w:val="0"/>
    <w:pPr>
      <w:tabs>
        <w:tab w:val="left" w:pos="840"/>
      </w:tabs>
      <w:adjustRightInd w:val="0"/>
      <w:snapToGrid w:val="0"/>
      <w:spacing w:line="420" w:lineRule="atLeast"/>
      <w:ind w:left="840" w:hanging="420"/>
      <w:textAlignment w:val="baseline"/>
    </w:pPr>
    <w:rPr>
      <w:rFonts w:ascii="宋体"/>
      <w:kern w:val="0"/>
      <w:szCs w:val="20"/>
    </w:rPr>
  </w:style>
  <w:style w:type="paragraph" w:customStyle="1" w:styleId="458">
    <w:name w:val="00"/>
    <w:basedOn w:val="1"/>
    <w:qFormat/>
    <w:uiPriority w:val="0"/>
    <w:pPr>
      <w:autoSpaceDE w:val="0"/>
      <w:autoSpaceDN w:val="0"/>
      <w:adjustRightInd w:val="0"/>
    </w:pPr>
    <w:rPr>
      <w:rFonts w:ascii="黑体" w:eastAsia="黑体"/>
      <w:b/>
      <w:bCs/>
      <w:kern w:val="0"/>
      <w:sz w:val="20"/>
      <w:szCs w:val="20"/>
    </w:rPr>
  </w:style>
  <w:style w:type="paragraph" w:customStyle="1" w:styleId="459">
    <w:name w:val="p15"/>
    <w:basedOn w:val="1"/>
    <w:qFormat/>
    <w:uiPriority w:val="0"/>
    <w:pPr>
      <w:widowControl/>
      <w:ind w:left="5250"/>
    </w:pPr>
    <w:rPr>
      <w:rFonts w:ascii="宋体"/>
      <w:kern w:val="0"/>
      <w:sz w:val="34"/>
      <w:szCs w:val="21"/>
    </w:rPr>
  </w:style>
  <w:style w:type="paragraph" w:customStyle="1" w:styleId="460">
    <w:name w:val="2册标题4"/>
    <w:basedOn w:val="1"/>
    <w:next w:val="1"/>
    <w:qFormat/>
    <w:uiPriority w:val="0"/>
    <w:pPr>
      <w:spacing w:before="156" w:after="156" w:line="300" w:lineRule="auto"/>
      <w:ind w:left="420" w:leftChars="200"/>
      <w:outlineLvl w:val="3"/>
    </w:pPr>
    <w:rPr>
      <w:rFonts w:ascii="Arial" w:hAnsi="Arial" w:eastAsia="幼圆"/>
      <w:b/>
      <w:szCs w:val="20"/>
    </w:rPr>
  </w:style>
  <w:style w:type="paragraph" w:customStyle="1" w:styleId="461">
    <w:name w:val="Char21"/>
    <w:basedOn w:val="1"/>
    <w:qFormat/>
    <w:uiPriority w:val="0"/>
    <w:pPr>
      <w:widowControl/>
      <w:spacing w:after="160" w:line="240" w:lineRule="exact"/>
    </w:pPr>
    <w:rPr>
      <w:rFonts w:ascii="Verdana" w:hAnsi="Verdana"/>
      <w:kern w:val="0"/>
      <w:sz w:val="20"/>
      <w:szCs w:val="20"/>
      <w:lang w:eastAsia="en-US"/>
    </w:rPr>
  </w:style>
  <w:style w:type="paragraph" w:customStyle="1" w:styleId="462">
    <w:name w:val="pa-39"/>
    <w:basedOn w:val="1"/>
    <w:qFormat/>
    <w:uiPriority w:val="0"/>
    <w:pPr>
      <w:widowControl/>
      <w:spacing w:line="280" w:lineRule="atLeast"/>
      <w:ind w:firstLine="360"/>
    </w:pPr>
    <w:rPr>
      <w:rFonts w:ascii="宋体" w:hAnsi="宋体" w:cs="宋体"/>
      <w:kern w:val="0"/>
    </w:rPr>
  </w:style>
  <w:style w:type="paragraph" w:customStyle="1" w:styleId="463">
    <w:name w:val="Tables"/>
    <w:basedOn w:val="261"/>
    <w:next w:val="261"/>
    <w:qFormat/>
    <w:uiPriority w:val="0"/>
    <w:pPr>
      <w:spacing w:after="120"/>
    </w:pPr>
    <w:rPr>
      <w:rFonts w:ascii="Arial,BoldItalic" w:hAnsi="Arial,BoldItalic"/>
      <w:sz w:val="24"/>
      <w:szCs w:val="24"/>
    </w:rPr>
  </w:style>
  <w:style w:type="paragraph" w:customStyle="1" w:styleId="464">
    <w:name w:val="样式 标题 2 + 宋体 五号 行距: 单倍行距"/>
    <w:basedOn w:val="3"/>
    <w:qFormat/>
    <w:uiPriority w:val="0"/>
    <w:pPr>
      <w:adjustRightInd w:val="0"/>
      <w:spacing w:line="240" w:lineRule="auto"/>
      <w:ind w:left="720"/>
      <w:jc w:val="left"/>
      <w:textAlignment w:val="baseline"/>
    </w:pPr>
    <w:rPr>
      <w:rFonts w:ascii="宋体" w:hAnsi="宋体"/>
      <w:bCs w:val="0"/>
      <w:sz w:val="21"/>
      <w:szCs w:val="20"/>
    </w:rPr>
  </w:style>
  <w:style w:type="paragraph" w:customStyle="1" w:styleId="465">
    <w:name w:val="样式 标题 1H1标题 4-1 + 仿宋_GB2312 小二 居中"/>
    <w:basedOn w:val="1"/>
    <w:qFormat/>
    <w:uiPriority w:val="0"/>
    <w:rPr>
      <w:rFonts w:ascii="宋体"/>
      <w:sz w:val="34"/>
      <w:szCs w:val="20"/>
    </w:rPr>
  </w:style>
  <w:style w:type="paragraph" w:customStyle="1" w:styleId="466">
    <w:name w:val="pa-2"/>
    <w:basedOn w:val="1"/>
    <w:qFormat/>
    <w:uiPriority w:val="0"/>
    <w:pPr>
      <w:widowControl/>
      <w:spacing w:line="280" w:lineRule="atLeast"/>
    </w:pPr>
    <w:rPr>
      <w:rFonts w:ascii="宋体" w:hAnsi="宋体" w:cs="宋体"/>
      <w:kern w:val="0"/>
    </w:rPr>
  </w:style>
  <w:style w:type="paragraph" w:customStyle="1" w:styleId="467">
    <w:name w:val="zi"/>
    <w:basedOn w:val="1"/>
    <w:qFormat/>
    <w:uiPriority w:val="0"/>
    <w:pPr>
      <w:widowControl/>
      <w:spacing w:before="100" w:beforeAutospacing="1" w:after="100" w:afterAutospacing="1" w:line="336" w:lineRule="atLeast"/>
    </w:pPr>
    <w:rPr>
      <w:rFonts w:ascii="ˎ̥" w:hAnsi="ˎ̥"/>
      <w:color w:val="000000"/>
      <w:kern w:val="0"/>
      <w:sz w:val="22"/>
      <w:szCs w:val="20"/>
    </w:rPr>
  </w:style>
  <w:style w:type="paragraph" w:customStyle="1" w:styleId="468">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9">
    <w:name w:val="Bullet 3"/>
    <w:basedOn w:val="1"/>
    <w:qFormat/>
    <w:uiPriority w:val="0"/>
    <w:pPr>
      <w:widowControl/>
      <w:numPr>
        <w:ilvl w:val="2"/>
        <w:numId w:val="1"/>
      </w:numPr>
      <w:tabs>
        <w:tab w:val="left" w:pos="1260"/>
      </w:tabs>
      <w:spacing w:line="290" w:lineRule="atLeast"/>
    </w:pPr>
    <w:rPr>
      <w:rFonts w:ascii="宋体" w:eastAsia="Times New Roman"/>
      <w:kern w:val="0"/>
      <w:szCs w:val="20"/>
      <w:lang w:eastAsia="en-US"/>
    </w:rPr>
  </w:style>
  <w:style w:type="paragraph" w:customStyle="1" w:styleId="470">
    <w:name w:val="p17"/>
    <w:basedOn w:val="1"/>
    <w:qFormat/>
    <w:uiPriority w:val="0"/>
    <w:pPr>
      <w:widowControl/>
    </w:pPr>
    <w:rPr>
      <w:rFonts w:ascii="宋体" w:hAnsi="宋体" w:cs="宋体"/>
      <w:kern w:val="0"/>
      <w:sz w:val="34"/>
      <w:szCs w:val="21"/>
    </w:rPr>
  </w:style>
  <w:style w:type="paragraph" w:customStyle="1" w:styleId="471">
    <w:name w:val="样式 首行缩进:  2 字符"/>
    <w:basedOn w:val="1"/>
    <w:qFormat/>
    <w:uiPriority w:val="0"/>
    <w:pPr>
      <w:spacing w:line="400" w:lineRule="exact"/>
    </w:pPr>
    <w:rPr>
      <w:rFonts w:cs="宋体"/>
    </w:rPr>
  </w:style>
  <w:style w:type="paragraph" w:customStyle="1" w:styleId="472">
    <w:name w:val="文字"/>
    <w:basedOn w:val="1"/>
    <w:qFormat/>
    <w:uiPriority w:val="0"/>
    <w:pPr>
      <w:spacing w:before="120" w:line="300" w:lineRule="auto"/>
    </w:pPr>
    <w:rPr>
      <w:rFonts w:ascii="宋体"/>
      <w:snapToGrid w:val="0"/>
      <w:kern w:val="0"/>
    </w:rPr>
  </w:style>
  <w:style w:type="paragraph" w:customStyle="1" w:styleId="473">
    <w:name w:val="style103"/>
    <w:basedOn w:val="1"/>
    <w:qFormat/>
    <w:uiPriority w:val="0"/>
    <w:pPr>
      <w:widowControl/>
      <w:spacing w:before="100" w:beforeAutospacing="1" w:after="100" w:afterAutospacing="1"/>
    </w:pPr>
    <w:rPr>
      <w:rFonts w:ascii="Arial" w:hAnsi="Arial" w:cs="Arial"/>
      <w:kern w:val="0"/>
    </w:rPr>
  </w:style>
  <w:style w:type="paragraph" w:customStyle="1" w:styleId="474">
    <w:name w:val="Char Char Char"/>
    <w:basedOn w:val="1"/>
    <w:qFormat/>
    <w:uiPriority w:val="0"/>
    <w:pPr>
      <w:widowControl/>
      <w:spacing w:after="160" w:line="240" w:lineRule="exact"/>
    </w:pPr>
    <w:rPr>
      <w:rFonts w:ascii="Verdana" w:hAnsi="Verdana" w:cs="Verdana"/>
      <w:kern w:val="0"/>
      <w:sz w:val="34"/>
      <w:szCs w:val="21"/>
      <w:lang w:eastAsia="en-US"/>
    </w:rPr>
  </w:style>
  <w:style w:type="paragraph" w:customStyle="1" w:styleId="475">
    <w:name w:val="Char2"/>
    <w:basedOn w:val="1"/>
    <w:qFormat/>
    <w:uiPriority w:val="0"/>
    <w:pPr>
      <w:widowControl/>
      <w:spacing w:after="160" w:line="240" w:lineRule="exact"/>
    </w:pPr>
    <w:rPr>
      <w:rFonts w:ascii="Verdana" w:hAnsi="Verdana"/>
      <w:kern w:val="0"/>
      <w:sz w:val="34"/>
      <w:szCs w:val="20"/>
      <w:lang w:eastAsia="en-US"/>
    </w:rPr>
  </w:style>
  <w:style w:type="paragraph" w:customStyle="1" w:styleId="476">
    <w:name w:val="样式1 Char Char"/>
    <w:basedOn w:val="1"/>
    <w:next w:val="30"/>
    <w:qFormat/>
    <w:uiPriority w:val="0"/>
    <w:pPr>
      <w:ind w:firstLine="516" w:firstLineChars="215"/>
    </w:pPr>
    <w:rPr>
      <w:rFonts w:ascii="宋体"/>
    </w:rPr>
  </w:style>
  <w:style w:type="paragraph" w:customStyle="1" w:styleId="477">
    <w:name w:val="Bullet 4"/>
    <w:basedOn w:val="1"/>
    <w:qFormat/>
    <w:uiPriority w:val="0"/>
    <w:pPr>
      <w:widowControl/>
      <w:numPr>
        <w:ilvl w:val="3"/>
        <w:numId w:val="1"/>
      </w:numPr>
      <w:tabs>
        <w:tab w:val="left" w:pos="1680"/>
      </w:tabs>
      <w:spacing w:line="290" w:lineRule="atLeast"/>
    </w:pPr>
    <w:rPr>
      <w:rFonts w:ascii="宋体" w:eastAsia="Times New Roman"/>
      <w:kern w:val="0"/>
      <w:szCs w:val="20"/>
      <w:lang w:eastAsia="en-US"/>
    </w:rPr>
  </w:style>
  <w:style w:type="paragraph" w:customStyle="1" w:styleId="478">
    <w:name w:val="4"/>
    <w:basedOn w:val="1"/>
    <w:next w:val="50"/>
    <w:autoRedefine/>
    <w:qFormat/>
    <w:uiPriority w:val="0"/>
    <w:pPr>
      <w:widowControl/>
      <w:spacing w:before="100" w:beforeAutospacing="1" w:after="100" w:afterAutospacing="1"/>
    </w:pPr>
    <w:rPr>
      <w:rFonts w:ascii="Arial Unicode MS" w:hAnsi="Arial Unicode MS" w:eastAsia="Arial Unicode MS"/>
      <w:kern w:val="0"/>
      <w:szCs w:val="20"/>
    </w:rPr>
  </w:style>
  <w:style w:type="paragraph" w:customStyle="1" w:styleId="479">
    <w:name w:val="样式 宋体 小四 首行缩进:  1 字符"/>
    <w:basedOn w:val="1"/>
    <w:autoRedefine/>
    <w:qFormat/>
    <w:uiPriority w:val="0"/>
    <w:pPr>
      <w:ind w:firstLine="240" w:firstLineChars="100"/>
    </w:pPr>
    <w:rPr>
      <w:rFonts w:ascii="宋体" w:hAnsi="宋体" w:cs="宋体"/>
      <w:szCs w:val="20"/>
    </w:rPr>
  </w:style>
  <w:style w:type="paragraph" w:customStyle="1" w:styleId="480">
    <w:name w:val="默认段落字体 Para Char Char Char Char Char Char Char Char Char Char Char Char Char Char Char Char Char Char Char"/>
    <w:basedOn w:val="1"/>
    <w:autoRedefine/>
    <w:qFormat/>
    <w:uiPriority w:val="0"/>
    <w:pPr>
      <w:adjustRightInd w:val="0"/>
    </w:pPr>
    <w:rPr>
      <w:rFonts w:ascii="宋体"/>
      <w:kern w:val="0"/>
      <w:szCs w:val="20"/>
    </w:rPr>
  </w:style>
  <w:style w:type="paragraph" w:customStyle="1" w:styleId="481">
    <w:name w:val="para"/>
    <w:basedOn w:val="1"/>
    <w:qFormat/>
    <w:uiPriority w:val="0"/>
    <w:pPr>
      <w:widowControl/>
      <w:spacing w:before="100" w:beforeAutospacing="1" w:after="100" w:afterAutospacing="1"/>
    </w:pPr>
    <w:rPr>
      <w:rFonts w:ascii="Arial" w:hAnsi="Arial" w:cs="Arial"/>
      <w:kern w:val="0"/>
      <w:sz w:val="18"/>
      <w:szCs w:val="18"/>
    </w:rPr>
  </w:style>
  <w:style w:type="paragraph" w:customStyle="1" w:styleId="482">
    <w:name w:val="Char1 Char Char Char Char Char Char1"/>
    <w:basedOn w:val="1"/>
    <w:autoRedefine/>
    <w:qFormat/>
    <w:uiPriority w:val="0"/>
    <w:pPr>
      <w:widowControl/>
      <w:spacing w:after="160" w:line="240" w:lineRule="exact"/>
    </w:pPr>
    <w:rPr>
      <w:rFonts w:ascii="Verdana" w:hAnsi="Verdana"/>
      <w:kern w:val="0"/>
      <w:sz w:val="20"/>
      <w:szCs w:val="20"/>
      <w:lang w:eastAsia="en-US"/>
    </w:rPr>
  </w:style>
  <w:style w:type="paragraph" w:customStyle="1" w:styleId="483">
    <w:name w:val="目录文字"/>
    <w:basedOn w:val="1"/>
    <w:autoRedefine/>
    <w:qFormat/>
    <w:uiPriority w:val="0"/>
    <w:pPr>
      <w:widowControl/>
      <w:spacing w:line="480" w:lineRule="auto"/>
    </w:pPr>
    <w:rPr>
      <w:rFonts w:ascii="宋体" w:hAnsi="宋体"/>
      <w:kern w:val="0"/>
      <w:szCs w:val="20"/>
    </w:rPr>
  </w:style>
  <w:style w:type="paragraph" w:customStyle="1" w:styleId="484">
    <w:name w:val="图片"/>
    <w:basedOn w:val="1"/>
    <w:next w:val="15"/>
    <w:autoRedefine/>
    <w:qFormat/>
    <w:uiPriority w:val="0"/>
    <w:pPr>
      <w:keepNext/>
      <w:widowControl/>
    </w:pPr>
    <w:rPr>
      <w:rFonts w:ascii="Garamond" w:hAnsi="Garamond"/>
      <w:kern w:val="0"/>
      <w:sz w:val="34"/>
      <w:szCs w:val="20"/>
    </w:rPr>
  </w:style>
  <w:style w:type="paragraph" w:customStyle="1" w:styleId="485">
    <w:name w:val="正文(悬挂缩进)"/>
    <w:autoRedefine/>
    <w:qFormat/>
    <w:uiPriority w:val="0"/>
    <w:pPr>
      <w:spacing w:line="420" w:lineRule="atLeast"/>
      <w:ind w:left="300" w:leftChars="200" w:hanging="100" w:hangingChars="100"/>
    </w:pPr>
    <w:rPr>
      <w:rFonts w:ascii="Times New Roman" w:hAnsi="Times New Roman" w:eastAsia="仿宋_GB2312" w:cs="Times New Roman"/>
      <w:spacing w:val="2"/>
      <w:kern w:val="24"/>
      <w:sz w:val="24"/>
      <w:lang w:val="en-US" w:eastAsia="zh-CN" w:bidi="ar-SA"/>
    </w:rPr>
  </w:style>
  <w:style w:type="paragraph" w:customStyle="1" w:styleId="486">
    <w:name w:val="Char1 Char Char Char Char Char Char111"/>
    <w:basedOn w:val="1"/>
    <w:qFormat/>
    <w:uiPriority w:val="0"/>
    <w:pPr>
      <w:widowControl/>
      <w:spacing w:after="160" w:line="240" w:lineRule="exact"/>
    </w:pPr>
    <w:rPr>
      <w:rFonts w:ascii="Verdana" w:hAnsi="Verdana"/>
      <w:kern w:val="0"/>
      <w:sz w:val="20"/>
      <w:szCs w:val="20"/>
      <w:lang w:eastAsia="en-US"/>
    </w:rPr>
  </w:style>
  <w:style w:type="paragraph" w:customStyle="1" w:styleId="487">
    <w:name w:val="p9"/>
    <w:basedOn w:val="1"/>
    <w:qFormat/>
    <w:uiPriority w:val="0"/>
    <w:pPr>
      <w:widowControl/>
      <w:spacing w:before="100" w:beforeAutospacing="1" w:after="100" w:afterAutospacing="1"/>
    </w:pPr>
    <w:rPr>
      <w:rFonts w:ascii="宋体" w:hAnsi="宋体" w:cs="宋体"/>
      <w:kern w:val="0"/>
      <w:sz w:val="18"/>
      <w:szCs w:val="18"/>
    </w:rPr>
  </w:style>
  <w:style w:type="paragraph" w:customStyle="1" w:styleId="488">
    <w:name w:val="正文-宋体五号"/>
    <w:basedOn w:val="1"/>
    <w:qFormat/>
    <w:uiPriority w:val="0"/>
    <w:pPr>
      <w:widowControl/>
      <w:spacing w:after="160" w:line="240" w:lineRule="exact"/>
    </w:pPr>
    <w:rPr>
      <w:rFonts w:ascii="Verdana" w:hAnsi="Verdana"/>
      <w:kern w:val="0"/>
      <w:sz w:val="20"/>
      <w:szCs w:val="20"/>
      <w:lang w:eastAsia="en-US"/>
    </w:rPr>
  </w:style>
  <w:style w:type="paragraph" w:customStyle="1" w:styleId="489">
    <w:name w:val="并列项 ·"/>
    <w:basedOn w:val="1"/>
    <w:qFormat/>
    <w:uiPriority w:val="0"/>
    <w:pPr>
      <w:widowControl/>
      <w:adjustRightInd w:val="0"/>
      <w:snapToGrid w:val="0"/>
      <w:textAlignment w:val="baseline"/>
    </w:pPr>
    <w:rPr>
      <w:rFonts w:ascii="宋体" w:hAnsi="宋体"/>
      <w:b/>
      <w:snapToGrid w:val="0"/>
      <w:color w:val="FF0000"/>
      <w:kern w:val="24"/>
      <w:sz w:val="28"/>
      <w:szCs w:val="28"/>
    </w:rPr>
  </w:style>
  <w:style w:type="paragraph" w:customStyle="1" w:styleId="490">
    <w:name w:val="样式4"/>
    <w:basedOn w:val="14"/>
    <w:link w:val="491"/>
    <w:autoRedefine/>
    <w:qFormat/>
    <w:uiPriority w:val="0"/>
    <w:pPr>
      <w:ind w:firstLine="480"/>
    </w:pPr>
  </w:style>
  <w:style w:type="character" w:customStyle="1" w:styleId="491">
    <w:name w:val="样式4 Char"/>
    <w:link w:val="490"/>
    <w:qFormat/>
    <w:uiPriority w:val="0"/>
    <w:rPr>
      <w:rFonts w:ascii="Tahoma" w:hAnsi="Tahoma"/>
      <w:kern w:val="2"/>
      <w:sz w:val="24"/>
      <w:szCs w:val="24"/>
    </w:rPr>
  </w:style>
  <w:style w:type="paragraph" w:customStyle="1" w:styleId="492">
    <w:name w:val="正文标题"/>
    <w:basedOn w:val="1"/>
    <w:link w:val="493"/>
    <w:autoRedefine/>
    <w:qFormat/>
    <w:uiPriority w:val="0"/>
    <w:pPr>
      <w:widowControl/>
    </w:pPr>
    <w:rPr>
      <w:b/>
    </w:rPr>
  </w:style>
  <w:style w:type="character" w:customStyle="1" w:styleId="493">
    <w:name w:val="正文标题 Char"/>
    <w:link w:val="492"/>
    <w:qFormat/>
    <w:uiPriority w:val="0"/>
    <w:rPr>
      <w:rFonts w:ascii="Tahoma" w:hAnsi="Tahoma"/>
      <w:b/>
      <w:kern w:val="2"/>
      <w:sz w:val="24"/>
      <w:szCs w:val="24"/>
    </w:rPr>
  </w:style>
  <w:style w:type="character" w:customStyle="1" w:styleId="494">
    <w:name w:val="副标题 字符"/>
    <w:link w:val="39"/>
    <w:autoRedefine/>
    <w:qFormat/>
    <w:uiPriority w:val="11"/>
    <w:rPr>
      <w:rFonts w:ascii="Calibri Light" w:hAnsi="Calibri Light" w:cs="Times New Roman"/>
      <w:b/>
      <w:bCs/>
      <w:kern w:val="28"/>
      <w:sz w:val="32"/>
      <w:szCs w:val="32"/>
    </w:rPr>
  </w:style>
  <w:style w:type="paragraph" w:customStyle="1" w:styleId="495">
    <w:name w:val="封面1"/>
    <w:link w:val="496"/>
    <w:qFormat/>
    <w:uiPriority w:val="0"/>
    <w:pPr>
      <w:spacing w:line="360" w:lineRule="auto"/>
      <w:jc w:val="center"/>
    </w:pPr>
    <w:rPr>
      <w:rFonts w:ascii="Times New Roman" w:hAnsi="Times New Roman" w:eastAsia="宋体" w:cs="Times New Roman"/>
      <w:b/>
      <w:kern w:val="2"/>
      <w:sz w:val="52"/>
      <w:szCs w:val="24"/>
      <w:lang w:val="en-US" w:eastAsia="zh-CN" w:bidi="ar-SA"/>
    </w:rPr>
  </w:style>
  <w:style w:type="character" w:customStyle="1" w:styleId="496">
    <w:name w:val="封面1 Char"/>
    <w:link w:val="495"/>
    <w:qFormat/>
    <w:uiPriority w:val="0"/>
    <w:rPr>
      <w:rFonts w:ascii="Calibri Light" w:hAnsi="Calibri Light" w:cs="Times New Roman"/>
      <w:b/>
      <w:kern w:val="2"/>
      <w:sz w:val="52"/>
      <w:szCs w:val="24"/>
    </w:rPr>
  </w:style>
  <w:style w:type="paragraph" w:customStyle="1" w:styleId="497">
    <w:name w:val="封面2"/>
    <w:basedOn w:val="1"/>
    <w:link w:val="498"/>
    <w:autoRedefine/>
    <w:qFormat/>
    <w:uiPriority w:val="0"/>
    <w:pPr>
      <w:widowControl/>
      <w:jc w:val="center"/>
    </w:pPr>
    <w:rPr>
      <w:b/>
      <w:color w:val="000000"/>
      <w:sz w:val="32"/>
      <w:szCs w:val="32"/>
    </w:rPr>
  </w:style>
  <w:style w:type="character" w:customStyle="1" w:styleId="498">
    <w:name w:val="封面2 Char"/>
    <w:link w:val="497"/>
    <w:autoRedefine/>
    <w:qFormat/>
    <w:uiPriority w:val="0"/>
    <w:rPr>
      <w:rFonts w:ascii="Tahoma" w:hAnsi="Tahoma" w:eastAsia="华文仿宋"/>
      <w:b/>
      <w:color w:val="000000"/>
      <w:kern w:val="2"/>
      <w:sz w:val="32"/>
      <w:szCs w:val="32"/>
    </w:rPr>
  </w:style>
  <w:style w:type="character" w:customStyle="1" w:styleId="499">
    <w:name w:val="标题 字符"/>
    <w:autoRedefine/>
    <w:qFormat/>
    <w:uiPriority w:val="10"/>
    <w:rPr>
      <w:rFonts w:ascii="等线 Light" w:hAnsi="等线 Light" w:eastAsia="宋体" w:cs="Times New Roman"/>
      <w:b/>
      <w:bCs/>
      <w:sz w:val="24"/>
      <w:szCs w:val="32"/>
    </w:rPr>
  </w:style>
  <w:style w:type="character" w:customStyle="1" w:styleId="500">
    <w:name w:val="正文文本缩进 字符"/>
    <w:autoRedefine/>
    <w:qFormat/>
    <w:uiPriority w:val="0"/>
    <w:rPr>
      <w:rFonts w:ascii="Verdana" w:hAnsi="Verdana" w:eastAsia="宋体" w:cs="Times New Roman"/>
      <w:sz w:val="24"/>
      <w:szCs w:val="24"/>
      <w:lang w:eastAsia="en-US"/>
    </w:rPr>
  </w:style>
  <w:style w:type="character" w:customStyle="1" w:styleId="501">
    <w:name w:val="纯文本 字符1"/>
    <w:unhideWhenUsed/>
    <w:qFormat/>
    <w:uiPriority w:val="0"/>
    <w:rPr>
      <w:rFonts w:ascii="宋体" w:eastAsia="宋体"/>
    </w:rPr>
  </w:style>
  <w:style w:type="character" w:customStyle="1" w:styleId="502">
    <w:name w:val="纯文本 字符"/>
    <w:qFormat/>
    <w:uiPriority w:val="0"/>
    <w:rPr>
      <w:rFonts w:ascii="等线" w:hAnsi="Courier New" w:cs="Courier New"/>
      <w:sz w:val="24"/>
      <w:szCs w:val="20"/>
    </w:rPr>
  </w:style>
  <w:style w:type="character" w:customStyle="1" w:styleId="503">
    <w:name w:val="批注文字 字符"/>
    <w:qFormat/>
    <w:uiPriority w:val="0"/>
    <w:rPr>
      <w:rFonts w:ascii="Calibri" w:hAnsi="Calibri" w:eastAsia="宋体" w:cs="Times New Roman"/>
      <w:sz w:val="18"/>
      <w:szCs w:val="20"/>
    </w:rPr>
  </w:style>
  <w:style w:type="character" w:customStyle="1" w:styleId="504">
    <w:name w:val="标题 9 字符"/>
    <w:autoRedefine/>
    <w:qFormat/>
    <w:uiPriority w:val="0"/>
    <w:rPr>
      <w:rFonts w:ascii="Arial" w:hAnsi="Arial" w:eastAsia="宋体" w:cs="Times New Roman"/>
      <w:sz w:val="24"/>
      <w:szCs w:val="20"/>
      <w:lang w:eastAsia="en-US"/>
    </w:rPr>
  </w:style>
  <w:style w:type="character" w:customStyle="1" w:styleId="505">
    <w:name w:val="Char Char71"/>
    <w:autoRedefine/>
    <w:qFormat/>
    <w:uiPriority w:val="0"/>
    <w:rPr>
      <w:rFonts w:ascii="宋体" w:eastAsia="宋体"/>
      <w:sz w:val="18"/>
      <w:lang w:val="en-US" w:eastAsia="zh-CN" w:bidi="ar-SA"/>
    </w:rPr>
  </w:style>
  <w:style w:type="character" w:customStyle="1" w:styleId="506">
    <w:name w:val="Char Char301"/>
    <w:autoRedefine/>
    <w:qFormat/>
    <w:uiPriority w:val="0"/>
    <w:rPr>
      <w:b/>
      <w:bCs/>
      <w:kern w:val="2"/>
      <w:sz w:val="18"/>
    </w:rPr>
  </w:style>
  <w:style w:type="character" w:customStyle="1" w:styleId="507">
    <w:name w:val="Char Char211"/>
    <w:autoRedefine/>
    <w:qFormat/>
    <w:uiPriority w:val="0"/>
    <w:rPr>
      <w:rFonts w:ascii="Verdana" w:hAnsi="Verdana" w:eastAsia="宋体"/>
      <w:b/>
      <w:kern w:val="2"/>
      <w:sz w:val="32"/>
      <w:lang w:val="en-US" w:eastAsia="zh-CN" w:bidi="ar-SA"/>
    </w:rPr>
  </w:style>
  <w:style w:type="character" w:customStyle="1" w:styleId="508">
    <w:name w:val="Char Char141"/>
    <w:autoRedefine/>
    <w:qFormat/>
    <w:uiPriority w:val="0"/>
    <w:rPr>
      <w:rFonts w:eastAsia="宋体"/>
      <w:b/>
      <w:kern w:val="2"/>
      <w:sz w:val="21"/>
      <w:lang w:val="en-US" w:eastAsia="zh-CN" w:bidi="ar-SA"/>
    </w:rPr>
  </w:style>
  <w:style w:type="character" w:customStyle="1" w:styleId="509">
    <w:name w:val="Char Char131"/>
    <w:qFormat/>
    <w:uiPriority w:val="0"/>
    <w:rPr>
      <w:rFonts w:ascii="宋体" w:eastAsia="宋体"/>
      <w:sz w:val="18"/>
      <w:lang w:val="en-US" w:eastAsia="zh-CN" w:bidi="ar-SA"/>
    </w:rPr>
  </w:style>
  <w:style w:type="character" w:customStyle="1" w:styleId="510">
    <w:name w:val="my正文 Char"/>
    <w:link w:val="511"/>
    <w:qFormat/>
    <w:uiPriority w:val="0"/>
    <w:rPr>
      <w:sz w:val="24"/>
    </w:rPr>
  </w:style>
  <w:style w:type="paragraph" w:customStyle="1" w:styleId="511">
    <w:name w:val="my正文"/>
    <w:basedOn w:val="1"/>
    <w:link w:val="510"/>
    <w:autoRedefine/>
    <w:qFormat/>
    <w:uiPriority w:val="0"/>
    <w:pPr>
      <w:ind w:firstLine="480"/>
      <w:jc w:val="both"/>
    </w:pPr>
    <w:rPr>
      <w:rFonts w:eastAsia="宋体"/>
      <w:kern w:val="0"/>
      <w:szCs w:val="20"/>
    </w:rPr>
  </w:style>
  <w:style w:type="character" w:customStyle="1" w:styleId="512">
    <w:name w:val="强调11"/>
    <w:autoRedefine/>
    <w:qFormat/>
    <w:uiPriority w:val="0"/>
    <w:rPr>
      <w:rFonts w:ascii="Arial Black" w:hAnsi="Arial Black" w:eastAsia="宋体"/>
      <w:sz w:val="18"/>
    </w:rPr>
  </w:style>
  <w:style w:type="character" w:customStyle="1" w:styleId="513">
    <w:name w:val="Char Char151"/>
    <w:autoRedefine/>
    <w:qFormat/>
    <w:uiPriority w:val="0"/>
    <w:rPr>
      <w:rFonts w:eastAsia="宋体"/>
      <w:sz w:val="21"/>
      <w:lang w:val="en-US" w:eastAsia="zh-CN" w:bidi="ar-SA"/>
    </w:rPr>
  </w:style>
  <w:style w:type="character" w:customStyle="1" w:styleId="514">
    <w:name w:val="Char Char31"/>
    <w:autoRedefine/>
    <w:qFormat/>
    <w:uiPriority w:val="0"/>
    <w:rPr>
      <w:rFonts w:ascii="宋体" w:eastAsia="宋体"/>
      <w:spacing w:val="-8"/>
      <w:kern w:val="2"/>
      <w:sz w:val="24"/>
      <w:lang w:val="en-US" w:eastAsia="zh-CN"/>
    </w:rPr>
  </w:style>
  <w:style w:type="character" w:customStyle="1" w:styleId="515">
    <w:name w:val="Char Char61"/>
    <w:qFormat/>
    <w:uiPriority w:val="0"/>
    <w:rPr>
      <w:rFonts w:ascii="宋体" w:eastAsia="宋体"/>
      <w:sz w:val="18"/>
      <w:lang w:val="en-US" w:eastAsia="zh-CN" w:bidi="ar-SA"/>
    </w:rPr>
  </w:style>
  <w:style w:type="character" w:customStyle="1" w:styleId="516">
    <w:name w:val="Char Char81"/>
    <w:qFormat/>
    <w:uiPriority w:val="0"/>
    <w:rPr>
      <w:rFonts w:ascii="宋体" w:eastAsia="宋体"/>
      <w:sz w:val="18"/>
      <w:lang w:val="en-US" w:eastAsia="zh-CN" w:bidi="ar-SA"/>
    </w:rPr>
  </w:style>
  <w:style w:type="character" w:customStyle="1" w:styleId="517">
    <w:name w:val="Char Char171"/>
    <w:qFormat/>
    <w:uiPriority w:val="0"/>
    <w:rPr>
      <w:rFonts w:ascii="宋体" w:eastAsia="宋体"/>
      <w:kern w:val="2"/>
      <w:sz w:val="21"/>
      <w:lang w:val="en-US" w:eastAsia="zh-CN" w:bidi="ar-SA"/>
    </w:rPr>
  </w:style>
  <w:style w:type="character" w:customStyle="1" w:styleId="518">
    <w:name w:val="Char Char Char Char Char Char Char1"/>
    <w:autoRedefine/>
    <w:qFormat/>
    <w:uiPriority w:val="0"/>
    <w:rPr>
      <w:rFonts w:ascii="宋体" w:eastAsia="宋体"/>
      <w:kern w:val="2"/>
      <w:sz w:val="21"/>
      <w:lang w:val="en-US" w:eastAsia="zh-CN" w:bidi="ar-SA"/>
    </w:rPr>
  </w:style>
  <w:style w:type="character" w:customStyle="1" w:styleId="519">
    <w:name w:val="Char Char121"/>
    <w:autoRedefine/>
    <w:qFormat/>
    <w:uiPriority w:val="0"/>
    <w:rPr>
      <w:rFonts w:eastAsia="宋体"/>
      <w:sz w:val="21"/>
      <w:lang w:val="en-US" w:eastAsia="zh-CN" w:bidi="ar-SA"/>
    </w:rPr>
  </w:style>
  <w:style w:type="character" w:customStyle="1" w:styleId="520">
    <w:name w:val="正文文本首行缩进 2 字符"/>
    <w:autoRedefine/>
    <w:qFormat/>
    <w:uiPriority w:val="0"/>
  </w:style>
  <w:style w:type="character" w:customStyle="1" w:styleId="521">
    <w:name w:val="正文文本 字符"/>
    <w:semiHidden/>
    <w:qFormat/>
    <w:uiPriority w:val="99"/>
    <w:rPr>
      <w:rFonts w:ascii="宋体" w:hAnsi="Tahoma" w:eastAsia="宋体"/>
      <w:sz w:val="24"/>
      <w:szCs w:val="20"/>
    </w:rPr>
  </w:style>
  <w:style w:type="character" w:customStyle="1" w:styleId="522">
    <w:name w:val="正文文本首行缩进 字符"/>
    <w:qFormat/>
    <w:uiPriority w:val="0"/>
    <w:rPr>
      <w:rFonts w:ascii="Calibri" w:hAnsi="Calibri" w:eastAsia="宋体" w:cs="Times New Roman"/>
      <w:sz w:val="24"/>
      <w:szCs w:val="24"/>
    </w:rPr>
  </w:style>
  <w:style w:type="paragraph" w:customStyle="1" w:styleId="523">
    <w:name w:val="Char Char Char1"/>
    <w:basedOn w:val="1"/>
    <w:qFormat/>
    <w:uiPriority w:val="0"/>
    <w:pPr>
      <w:widowControl/>
      <w:spacing w:after="160" w:line="240" w:lineRule="exact"/>
      <w:ind w:firstLine="0" w:firstLineChars="0"/>
    </w:pPr>
    <w:rPr>
      <w:rFonts w:ascii="Verdana" w:hAnsi="Verdana" w:eastAsia="宋体" w:cs="Verdana"/>
      <w:kern w:val="0"/>
      <w:sz w:val="34"/>
      <w:szCs w:val="21"/>
      <w:lang w:eastAsia="en-US"/>
    </w:rPr>
  </w:style>
  <w:style w:type="character" w:customStyle="1" w:styleId="524">
    <w:name w:val="HTML 预设格式 字符"/>
    <w:qFormat/>
    <w:uiPriority w:val="0"/>
    <w:rPr>
      <w:rFonts w:ascii="黑体" w:hAnsi="Calibri" w:eastAsia="黑体" w:cs="Times New Roman"/>
      <w:kern w:val="0"/>
      <w:sz w:val="20"/>
      <w:szCs w:val="20"/>
      <w:lang w:eastAsia="en-US"/>
    </w:rPr>
  </w:style>
  <w:style w:type="character" w:customStyle="1" w:styleId="525">
    <w:name w:val="信息标题 字符"/>
    <w:autoRedefine/>
    <w:qFormat/>
    <w:uiPriority w:val="0"/>
    <w:rPr>
      <w:rFonts w:ascii="Arial" w:hAnsi="Arial" w:eastAsia="宋体" w:cs="Times New Roman"/>
      <w:spacing w:val="-5"/>
      <w:kern w:val="0"/>
      <w:sz w:val="20"/>
      <w:szCs w:val="20"/>
      <w:lang w:eastAsia="en-US"/>
    </w:rPr>
  </w:style>
  <w:style w:type="character" w:customStyle="1" w:styleId="526">
    <w:name w:val="正文文本缩进 3 字符"/>
    <w:autoRedefine/>
    <w:qFormat/>
    <w:uiPriority w:val="0"/>
    <w:rPr>
      <w:rFonts w:ascii="Calibri" w:hAnsi="Calibri" w:eastAsia="宋体" w:cs="Times New Roman"/>
      <w:sz w:val="16"/>
      <w:szCs w:val="16"/>
    </w:rPr>
  </w:style>
  <w:style w:type="character" w:customStyle="1" w:styleId="527">
    <w:name w:val="结束语 字符"/>
    <w:autoRedefine/>
    <w:qFormat/>
    <w:uiPriority w:val="0"/>
    <w:rPr>
      <w:rFonts w:ascii="宋体" w:hAnsi="Calibri" w:eastAsia="宋体" w:cs="Times New Roman"/>
      <w:color w:val="000000"/>
      <w:kern w:val="0"/>
      <w:sz w:val="34"/>
      <w:szCs w:val="23"/>
      <w:lang w:eastAsia="en-US"/>
    </w:rPr>
  </w:style>
  <w:style w:type="character" w:customStyle="1" w:styleId="528">
    <w:name w:val="正文文本 2 字符"/>
    <w:autoRedefine/>
    <w:qFormat/>
    <w:uiPriority w:val="0"/>
    <w:rPr>
      <w:rFonts w:ascii="仿宋_GB2312" w:hAnsi="Calibri" w:eastAsia="仿宋_GB2312" w:cs="Times New Roman"/>
      <w:sz w:val="24"/>
      <w:szCs w:val="20"/>
      <w:lang w:eastAsia="en-US"/>
    </w:rPr>
  </w:style>
  <w:style w:type="paragraph" w:customStyle="1" w:styleId="529">
    <w:name w:val="Char61"/>
    <w:basedOn w:val="1"/>
    <w:qFormat/>
    <w:uiPriority w:val="0"/>
    <w:pPr>
      <w:widowControl/>
      <w:ind w:firstLine="0" w:firstLineChars="0"/>
    </w:pPr>
    <w:rPr>
      <w:rFonts w:ascii="宋体" w:hAnsi="Calibri" w:eastAsia="宋体"/>
      <w:kern w:val="0"/>
    </w:rPr>
  </w:style>
  <w:style w:type="paragraph" w:customStyle="1" w:styleId="530">
    <w:name w:val="Char Char1 Char Char Char Char Char Char Char Char Char Char Char Char Char Char1"/>
    <w:basedOn w:val="1"/>
    <w:qFormat/>
    <w:uiPriority w:val="0"/>
    <w:pPr>
      <w:widowControl/>
      <w:spacing w:after="160" w:line="240" w:lineRule="exact"/>
      <w:ind w:firstLine="0" w:firstLineChars="0"/>
    </w:pPr>
    <w:rPr>
      <w:rFonts w:ascii="Verdana" w:hAnsi="Verdana" w:eastAsia="宋体"/>
      <w:kern w:val="0"/>
      <w:sz w:val="20"/>
      <w:szCs w:val="20"/>
      <w:lang w:eastAsia="en-US"/>
    </w:rPr>
  </w:style>
  <w:style w:type="paragraph" w:customStyle="1" w:styleId="531">
    <w:name w:val="Char5 Char Char Char Char Char Char1"/>
    <w:basedOn w:val="1"/>
    <w:qFormat/>
    <w:uiPriority w:val="0"/>
    <w:pPr>
      <w:spacing w:after="160" w:line="240" w:lineRule="exact"/>
      <w:ind w:firstLine="0" w:firstLineChars="0"/>
      <w:jc w:val="both"/>
    </w:pPr>
    <w:rPr>
      <w:rFonts w:ascii="Verdana" w:hAnsi="Verdana" w:eastAsia="仿宋_GB2312"/>
      <w:sz w:val="21"/>
      <w:szCs w:val="20"/>
      <w:lang w:eastAsia="en-US"/>
    </w:rPr>
  </w:style>
  <w:style w:type="character" w:customStyle="1" w:styleId="532">
    <w:name w:val="注释标题 字符"/>
    <w:autoRedefine/>
    <w:qFormat/>
    <w:uiPriority w:val="0"/>
    <w:rPr>
      <w:rFonts w:ascii="Calibri" w:hAnsi="Calibri" w:eastAsia="宋体" w:cs="Times New Roman"/>
      <w:sz w:val="24"/>
      <w:szCs w:val="24"/>
    </w:rPr>
  </w:style>
  <w:style w:type="character" w:customStyle="1" w:styleId="533">
    <w:name w:val="文档结构图 字符"/>
    <w:autoRedefine/>
    <w:qFormat/>
    <w:uiPriority w:val="0"/>
    <w:rPr>
      <w:rFonts w:ascii="宋体" w:hAnsi="Calibri" w:eastAsia="宋体" w:cs="Times New Roman"/>
      <w:kern w:val="0"/>
      <w:sz w:val="34"/>
      <w:szCs w:val="20"/>
      <w:shd w:val="clear" w:color="auto" w:fill="000080"/>
      <w:lang w:eastAsia="en-US"/>
    </w:rPr>
  </w:style>
  <w:style w:type="character" w:customStyle="1" w:styleId="534">
    <w:name w:val="批注主题 字符"/>
    <w:autoRedefine/>
    <w:qFormat/>
    <w:uiPriority w:val="0"/>
    <w:rPr>
      <w:rFonts w:ascii="Calibri" w:hAnsi="Calibri" w:eastAsia="宋体" w:cs="Times New Roman"/>
      <w:b/>
      <w:bCs/>
      <w:sz w:val="18"/>
      <w:szCs w:val="20"/>
    </w:rPr>
  </w:style>
  <w:style w:type="character" w:customStyle="1" w:styleId="535">
    <w:name w:val="称呼 字符"/>
    <w:qFormat/>
    <w:uiPriority w:val="0"/>
    <w:rPr>
      <w:rFonts w:ascii="宋体" w:hAnsi="Calibri" w:eastAsia="宋体" w:cs="Times New Roman"/>
      <w:color w:val="000000"/>
      <w:kern w:val="0"/>
      <w:sz w:val="34"/>
      <w:szCs w:val="23"/>
      <w:lang w:eastAsia="en-US"/>
    </w:rPr>
  </w:style>
  <w:style w:type="paragraph" w:customStyle="1" w:styleId="536">
    <w:name w:val="Char1 Char Char Char Char Char Char2"/>
    <w:basedOn w:val="1"/>
    <w:qFormat/>
    <w:uiPriority w:val="0"/>
    <w:pPr>
      <w:spacing w:line="240" w:lineRule="auto"/>
      <w:ind w:firstLine="0" w:firstLineChars="0"/>
      <w:jc w:val="both"/>
    </w:pPr>
    <w:rPr>
      <w:rFonts w:ascii="Tahoma" w:hAnsi="Tahoma" w:eastAsia="宋体"/>
      <w:szCs w:val="20"/>
    </w:rPr>
  </w:style>
  <w:style w:type="character" w:customStyle="1" w:styleId="537">
    <w:name w:val="z-窗体底端 字符"/>
    <w:qFormat/>
    <w:uiPriority w:val="0"/>
    <w:rPr>
      <w:rFonts w:ascii="Arial" w:hAnsi="Arial" w:eastAsia="宋体" w:cs="Times New Roman"/>
      <w:vanish/>
      <w:kern w:val="0"/>
      <w:sz w:val="16"/>
      <w:szCs w:val="16"/>
      <w:lang w:eastAsia="en-US"/>
    </w:rPr>
  </w:style>
  <w:style w:type="paragraph" w:customStyle="1" w:styleId="538">
    <w:name w:val="Char2 Char Char Char Char Char Char1"/>
    <w:basedOn w:val="1"/>
    <w:qFormat/>
    <w:uiPriority w:val="0"/>
    <w:pPr>
      <w:widowControl/>
      <w:spacing w:after="160" w:line="240" w:lineRule="exact"/>
      <w:ind w:firstLine="0" w:firstLineChars="0"/>
    </w:pPr>
    <w:rPr>
      <w:rFonts w:ascii="Verdana" w:hAnsi="Verdana" w:eastAsia="宋体"/>
      <w:kern w:val="0"/>
      <w:sz w:val="20"/>
      <w:lang w:eastAsia="en-US"/>
    </w:rPr>
  </w:style>
  <w:style w:type="paragraph" w:customStyle="1" w:styleId="539">
    <w:name w:val="TOC 标题11"/>
    <w:basedOn w:val="2"/>
    <w:next w:val="1"/>
    <w:autoRedefine/>
    <w:qFormat/>
    <w:uiPriority w:val="0"/>
    <w:pPr>
      <w:spacing w:before="480" w:after="0" w:line="276" w:lineRule="auto"/>
      <w:jc w:val="left"/>
      <w:outlineLvl w:val="9"/>
    </w:pPr>
    <w:rPr>
      <w:rFonts w:ascii="Cambria" w:hAnsi="Cambria"/>
      <w:color w:val="365F91"/>
      <w:kern w:val="0"/>
      <w:sz w:val="28"/>
      <w:szCs w:val="28"/>
    </w:rPr>
  </w:style>
  <w:style w:type="paragraph" w:customStyle="1" w:styleId="540">
    <w:name w:val="Char Char Char Char Char Char Char Char Char Char Char Char Char Char Char1"/>
    <w:basedOn w:val="1"/>
    <w:qFormat/>
    <w:uiPriority w:val="0"/>
    <w:pPr>
      <w:widowControl/>
      <w:spacing w:after="160" w:line="240" w:lineRule="exact"/>
      <w:ind w:firstLine="0" w:firstLineChars="0"/>
    </w:pPr>
    <w:rPr>
      <w:rFonts w:ascii="Verdana" w:hAnsi="Verdana" w:eastAsia="宋体"/>
      <w:kern w:val="0"/>
      <w:sz w:val="20"/>
      <w:szCs w:val="20"/>
      <w:lang w:eastAsia="en-US"/>
    </w:rPr>
  </w:style>
  <w:style w:type="paragraph" w:customStyle="1" w:styleId="541">
    <w:name w:val="Char161"/>
    <w:basedOn w:val="1"/>
    <w:autoRedefine/>
    <w:qFormat/>
    <w:uiPriority w:val="0"/>
    <w:pPr>
      <w:widowControl/>
      <w:spacing w:after="160" w:line="240" w:lineRule="exact"/>
      <w:ind w:firstLine="0" w:firstLineChars="0"/>
    </w:pPr>
    <w:rPr>
      <w:rFonts w:ascii="Verdana" w:hAnsi="Verdana" w:eastAsia="宋体"/>
      <w:kern w:val="0"/>
      <w:sz w:val="20"/>
      <w:szCs w:val="20"/>
      <w:lang w:eastAsia="en-US"/>
    </w:rPr>
  </w:style>
  <w:style w:type="paragraph" w:customStyle="1" w:styleId="542">
    <w:name w:val="Char22"/>
    <w:basedOn w:val="1"/>
    <w:qFormat/>
    <w:uiPriority w:val="0"/>
    <w:pPr>
      <w:widowControl/>
      <w:spacing w:after="160" w:line="240" w:lineRule="exact"/>
      <w:ind w:firstLine="0" w:firstLineChars="0"/>
    </w:pPr>
    <w:rPr>
      <w:rFonts w:ascii="Verdana" w:hAnsi="Verdana" w:eastAsia="宋体"/>
      <w:kern w:val="0"/>
      <w:sz w:val="34"/>
      <w:szCs w:val="20"/>
      <w:lang w:eastAsia="en-US"/>
    </w:rPr>
  </w:style>
  <w:style w:type="paragraph" w:customStyle="1" w:styleId="543">
    <w:name w:val="标题 211"/>
    <w:basedOn w:val="261"/>
    <w:next w:val="261"/>
    <w:qFormat/>
    <w:uiPriority w:val="0"/>
    <w:rPr>
      <w:rFonts w:ascii="Arial,BoldItalic" w:hAnsi="Arial,BoldItalic"/>
      <w:sz w:val="24"/>
      <w:szCs w:val="24"/>
    </w:rPr>
  </w:style>
  <w:style w:type="paragraph" w:customStyle="1" w:styleId="544">
    <w:name w:val="Char Char3 Char Char Char Char1"/>
    <w:basedOn w:val="1"/>
    <w:autoRedefine/>
    <w:qFormat/>
    <w:uiPriority w:val="0"/>
    <w:pPr>
      <w:spacing w:line="240" w:lineRule="auto"/>
      <w:ind w:left="432" w:hanging="432" w:firstLineChars="0"/>
      <w:jc w:val="both"/>
    </w:pPr>
    <w:rPr>
      <w:rFonts w:ascii="宋体" w:hAnsi="Calibri" w:eastAsia="宋体"/>
    </w:rPr>
  </w:style>
  <w:style w:type="paragraph" w:customStyle="1" w:styleId="545">
    <w:name w:val="正文11"/>
    <w:basedOn w:val="1"/>
    <w:autoRedefine/>
    <w:qFormat/>
    <w:uiPriority w:val="0"/>
    <w:pPr>
      <w:jc w:val="both"/>
    </w:pPr>
    <w:rPr>
      <w:rFonts w:ascii="宋体" w:hAnsi="Calibri" w:eastAsia="宋体"/>
    </w:rPr>
  </w:style>
  <w:style w:type="paragraph" w:customStyle="1" w:styleId="546">
    <w:name w:val="Char1 Char Char Char Char Char Char11"/>
    <w:basedOn w:val="1"/>
    <w:autoRedefine/>
    <w:qFormat/>
    <w:uiPriority w:val="0"/>
    <w:pPr>
      <w:widowControl/>
      <w:spacing w:after="160" w:line="240" w:lineRule="exact"/>
      <w:ind w:firstLine="0" w:firstLineChars="0"/>
    </w:pPr>
    <w:rPr>
      <w:rFonts w:ascii="Verdana" w:hAnsi="Verdana" w:eastAsia="宋体"/>
      <w:kern w:val="0"/>
      <w:sz w:val="20"/>
      <w:szCs w:val="20"/>
      <w:lang w:eastAsia="en-US"/>
    </w:rPr>
  </w:style>
  <w:style w:type="paragraph" w:customStyle="1" w:styleId="547">
    <w:name w:val="正文d"/>
    <w:basedOn w:val="1"/>
    <w:autoRedefine/>
    <w:qFormat/>
    <w:uiPriority w:val="0"/>
    <w:pPr>
      <w:jc w:val="both"/>
    </w:pPr>
    <w:rPr>
      <w:rFonts w:ascii="Calibri" w:hAnsi="Calibri" w:eastAsia="仿宋_GB2312"/>
      <w:szCs w:val="28"/>
    </w:rPr>
  </w:style>
  <w:style w:type="paragraph" w:customStyle="1" w:styleId="548">
    <w:name w:val="Char Char1 Char Char Char Char Char Char Char1"/>
    <w:basedOn w:val="1"/>
    <w:autoRedefine/>
    <w:qFormat/>
    <w:uiPriority w:val="0"/>
    <w:pPr>
      <w:adjustRightInd w:val="0"/>
      <w:ind w:firstLine="0" w:firstLineChars="0"/>
      <w:jc w:val="both"/>
    </w:pPr>
    <w:rPr>
      <w:rFonts w:ascii="宋体" w:hAnsi="Calibri" w:eastAsia="宋体"/>
      <w:kern w:val="0"/>
      <w:szCs w:val="20"/>
    </w:rPr>
  </w:style>
  <w:style w:type="paragraph" w:customStyle="1" w:styleId="549">
    <w:name w:val="页眉11"/>
    <w:basedOn w:val="261"/>
    <w:next w:val="261"/>
    <w:qFormat/>
    <w:uiPriority w:val="0"/>
    <w:rPr>
      <w:rFonts w:ascii="Arial,BoldItalic" w:hAnsi="Arial,BoldItalic"/>
      <w:sz w:val="24"/>
      <w:szCs w:val="24"/>
    </w:rPr>
  </w:style>
  <w:style w:type="paragraph" w:customStyle="1" w:styleId="550">
    <w:name w:val="正文文本缩进11"/>
    <w:basedOn w:val="1"/>
    <w:qFormat/>
    <w:uiPriority w:val="0"/>
    <w:pPr>
      <w:spacing w:after="120" w:line="240" w:lineRule="auto"/>
      <w:ind w:left="200" w:leftChars="200" w:firstLine="0" w:firstLineChars="0"/>
      <w:jc w:val="both"/>
    </w:pPr>
    <w:rPr>
      <w:rFonts w:ascii="Calibri" w:hAnsi="Calibri" w:eastAsia="宋体"/>
      <w:sz w:val="21"/>
      <w:szCs w:val="20"/>
    </w:rPr>
  </w:style>
  <w:style w:type="paragraph" w:customStyle="1" w:styleId="551">
    <w:name w:val="Char Char Char Char Char Char1 Char1"/>
    <w:basedOn w:val="1"/>
    <w:autoRedefine/>
    <w:qFormat/>
    <w:uiPriority w:val="0"/>
    <w:pPr>
      <w:widowControl/>
      <w:spacing w:after="160" w:line="240" w:lineRule="exact"/>
      <w:ind w:firstLine="0" w:firstLineChars="0"/>
    </w:pPr>
    <w:rPr>
      <w:rFonts w:ascii="Verdana" w:hAnsi="Verdana" w:eastAsia="宋体"/>
      <w:kern w:val="0"/>
      <w:sz w:val="34"/>
      <w:szCs w:val="20"/>
      <w:lang w:eastAsia="en-US"/>
    </w:rPr>
  </w:style>
  <w:style w:type="paragraph" w:customStyle="1" w:styleId="552">
    <w:name w:val="Char Char3 Char Char Char Char Char Char1"/>
    <w:basedOn w:val="3"/>
    <w:autoRedefine/>
    <w:qFormat/>
    <w:uiPriority w:val="0"/>
    <w:pPr>
      <w:spacing w:before="0" w:after="0" w:line="415" w:lineRule="auto"/>
      <w:ind w:left="756" w:hanging="576"/>
      <w:jc w:val="left"/>
    </w:pPr>
    <w:rPr>
      <w:rFonts w:ascii="Times New Roman" w:hAnsi="Times New Roman"/>
      <w:b w:val="0"/>
      <w:bCs w:val="0"/>
      <w:sz w:val="24"/>
      <w:szCs w:val="24"/>
    </w:rPr>
  </w:style>
  <w:style w:type="paragraph" w:customStyle="1" w:styleId="553">
    <w:name w:val="Char1 Char Char Char Char Char1 Char Char Char Char1"/>
    <w:basedOn w:val="1"/>
    <w:autoRedefine/>
    <w:qFormat/>
    <w:uiPriority w:val="0"/>
    <w:pPr>
      <w:tabs>
        <w:tab w:val="left" w:pos="0"/>
        <w:tab w:val="left" w:pos="780"/>
      </w:tabs>
      <w:spacing w:line="240" w:lineRule="auto"/>
      <w:ind w:left="1365" w:firstLine="0" w:firstLineChars="0"/>
      <w:jc w:val="both"/>
    </w:pPr>
    <w:rPr>
      <w:rFonts w:ascii="宋体" w:hAnsi="Calibri" w:eastAsia="宋体"/>
    </w:rPr>
  </w:style>
  <w:style w:type="paragraph" w:customStyle="1" w:styleId="554">
    <w:name w:val="Char Char11"/>
    <w:basedOn w:val="16"/>
    <w:autoRedefine/>
    <w:qFormat/>
    <w:uiPriority w:val="0"/>
    <w:pPr>
      <w:widowControl w:val="0"/>
      <w:spacing w:line="240" w:lineRule="auto"/>
      <w:ind w:firstLine="0" w:firstLineChars="0"/>
      <w:jc w:val="both"/>
    </w:pPr>
    <w:rPr>
      <w:rFonts w:ascii="Tahoma" w:eastAsia="宋体"/>
      <w:kern w:val="2"/>
      <w:sz w:val="24"/>
      <w:szCs w:val="24"/>
      <w:lang w:eastAsia="en-US"/>
    </w:rPr>
  </w:style>
  <w:style w:type="character" w:customStyle="1" w:styleId="555">
    <w:name w:val="z-窗体顶端 字符"/>
    <w:qFormat/>
    <w:uiPriority w:val="0"/>
    <w:rPr>
      <w:rFonts w:ascii="Arial" w:hAnsi="Arial" w:eastAsia="宋体" w:cs="Times New Roman"/>
      <w:vanish/>
      <w:kern w:val="0"/>
      <w:sz w:val="16"/>
      <w:szCs w:val="16"/>
      <w:lang w:eastAsia="en-US"/>
    </w:rPr>
  </w:style>
  <w:style w:type="paragraph" w:customStyle="1" w:styleId="556">
    <w:name w:val="普通(网站)21"/>
    <w:basedOn w:val="1"/>
    <w:qFormat/>
    <w:uiPriority w:val="0"/>
    <w:pPr>
      <w:widowControl/>
      <w:spacing w:before="100" w:beforeAutospacing="1" w:after="100" w:afterAutospacing="1" w:line="240" w:lineRule="auto"/>
      <w:ind w:firstLine="0" w:firstLineChars="0"/>
    </w:pPr>
    <w:rPr>
      <w:rFonts w:ascii="Arial Unicode MS" w:hAnsi="Arial Unicode MS" w:eastAsia="Arial Unicode MS"/>
      <w:kern w:val="0"/>
      <w:lang w:eastAsia="en-US"/>
    </w:rPr>
  </w:style>
  <w:style w:type="paragraph" w:customStyle="1" w:styleId="557">
    <w:name w:val="列表段落11"/>
    <w:basedOn w:val="1"/>
    <w:autoRedefine/>
    <w:qFormat/>
    <w:uiPriority w:val="0"/>
    <w:pPr>
      <w:spacing w:line="240" w:lineRule="auto"/>
      <w:jc w:val="both"/>
    </w:pPr>
    <w:rPr>
      <w:rFonts w:ascii="Calibri" w:hAnsi="Calibri" w:eastAsia="宋体"/>
      <w:sz w:val="34"/>
      <w:szCs w:val="22"/>
    </w:rPr>
  </w:style>
  <w:style w:type="paragraph" w:customStyle="1" w:styleId="558">
    <w:name w:val="Char3"/>
    <w:basedOn w:val="1"/>
    <w:autoRedefine/>
    <w:qFormat/>
    <w:uiPriority w:val="0"/>
    <w:pPr>
      <w:widowControl/>
      <w:spacing w:after="160" w:line="240" w:lineRule="exact"/>
      <w:ind w:firstLine="0" w:firstLineChars="0"/>
    </w:pPr>
    <w:rPr>
      <w:rFonts w:ascii="Verdana" w:hAnsi="Verdana" w:eastAsia="宋体"/>
      <w:kern w:val="0"/>
      <w:sz w:val="20"/>
      <w:szCs w:val="20"/>
      <w:lang w:eastAsia="en-US"/>
    </w:rPr>
  </w:style>
  <w:style w:type="paragraph" w:customStyle="1" w:styleId="559">
    <w:name w:val="Char11"/>
    <w:basedOn w:val="1"/>
    <w:autoRedefine/>
    <w:qFormat/>
    <w:uiPriority w:val="0"/>
    <w:pPr>
      <w:spacing w:line="240" w:lineRule="auto"/>
      <w:ind w:firstLine="0" w:firstLineChars="0"/>
      <w:jc w:val="both"/>
    </w:pPr>
    <w:rPr>
      <w:rFonts w:ascii="Calibri" w:hAnsi="Calibri" w:eastAsia="宋体"/>
      <w:sz w:val="21"/>
      <w:szCs w:val="21"/>
    </w:rPr>
  </w:style>
  <w:style w:type="paragraph" w:customStyle="1" w:styleId="560">
    <w:name w:val="标题 311"/>
    <w:basedOn w:val="1"/>
    <w:qFormat/>
    <w:uiPriority w:val="0"/>
    <w:pPr>
      <w:keepNext/>
      <w:keepLines/>
      <w:spacing w:before="260" w:after="260"/>
      <w:ind w:firstLine="0" w:firstLineChars="0"/>
      <w:jc w:val="both"/>
    </w:pPr>
    <w:rPr>
      <w:rFonts w:ascii="宋体" w:hAnsi="Calibri" w:eastAsia="宋体"/>
      <w:b/>
      <w:spacing w:val="2"/>
      <w:sz w:val="30"/>
      <w:szCs w:val="20"/>
    </w:rPr>
  </w:style>
  <w:style w:type="paragraph" w:customStyle="1" w:styleId="561">
    <w:name w:val="Char Char Char Char Char1"/>
    <w:basedOn w:val="1"/>
    <w:autoRedefine/>
    <w:qFormat/>
    <w:uiPriority w:val="0"/>
    <w:pPr>
      <w:spacing w:line="240" w:lineRule="auto"/>
      <w:ind w:firstLine="0" w:firstLineChars="0"/>
      <w:jc w:val="both"/>
    </w:pPr>
    <w:rPr>
      <w:rFonts w:ascii="Tahoma" w:hAnsi="Tahoma" w:eastAsia="宋体" w:cs="Arial"/>
      <w:szCs w:val="21"/>
    </w:rPr>
  </w:style>
  <w:style w:type="character" w:customStyle="1" w:styleId="562">
    <w:name w:val="正文缩进2格 Char"/>
    <w:link w:val="563"/>
    <w:autoRedefine/>
    <w:qFormat/>
    <w:locked/>
    <w:uiPriority w:val="99"/>
    <w:rPr>
      <w:rFonts w:ascii="仿宋_GB2312" w:hAnsi="宋体" w:eastAsia="仿宋_GB2312"/>
      <w:sz w:val="28"/>
    </w:rPr>
  </w:style>
  <w:style w:type="paragraph" w:customStyle="1" w:styleId="563">
    <w:name w:val="正文缩进2格"/>
    <w:basedOn w:val="1"/>
    <w:link w:val="562"/>
    <w:autoRedefine/>
    <w:qFormat/>
    <w:uiPriority w:val="99"/>
    <w:pPr>
      <w:spacing w:line="600" w:lineRule="exact"/>
      <w:ind w:firstLine="639" w:firstLineChars="206"/>
      <w:jc w:val="both"/>
    </w:pPr>
    <w:rPr>
      <w:rFonts w:ascii="仿宋_GB2312" w:hAnsi="宋体" w:eastAsia="仿宋_GB2312"/>
      <w:kern w:val="0"/>
      <w:sz w:val="28"/>
      <w:szCs w:val="20"/>
    </w:rPr>
  </w:style>
  <w:style w:type="character" w:customStyle="1" w:styleId="564">
    <w:name w:val="无间隔 Char"/>
    <w:qFormat/>
    <w:uiPriority w:val="0"/>
    <w:rPr>
      <w:rFonts w:eastAsia="华文仿宋"/>
      <w:sz w:val="24"/>
      <w:szCs w:val="22"/>
    </w:rPr>
  </w:style>
  <w:style w:type="character" w:customStyle="1" w:styleId="565">
    <w:name w:val="标题 2 Char1"/>
    <w:autoRedefine/>
    <w:qFormat/>
    <w:uiPriority w:val="0"/>
    <w:rPr>
      <w:rFonts w:ascii="Arial" w:hAnsi="Arial"/>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www.lenovo.com</Company>
  <Pages>12</Pages>
  <Words>2492</Words>
  <Characters>2638</Characters>
  <Lines>237</Lines>
  <Paragraphs>66</Paragraphs>
  <TotalTime>0</TotalTime>
  <ScaleCrop>false</ScaleCrop>
  <LinksUpToDate>false</LinksUpToDate>
  <CharactersWithSpaces>3376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2019-11-18T14:16:00Z</dcterms:created>
  <dc:creator>DELL</dc:creator>
  <cp:lastModifiedBy>丨差不多先生丨</cp:lastModifiedBy>
  <cp:lastPrinted>2019-11-19T09:02:00Z</cp:lastPrinted>
  <dcterms:modified xsi:type="dcterms:W3CDTF">2026-07-22T02:38:16Z</dcterms:modified>
  <dc:title>招标编号：SCIT-HNZG-20150108</dc:title>
  <cp:revision>192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202CE1C7E4DF44229C82F23993E387F1_13</vt:lpwstr>
  </property>
  <property fmtid="{D5CDD505-2E9C-101B-9397-08002B2CF9AE}" pid="4" name="KSOTemplateDocerSaveRecord">
    <vt:lpwstr>eyJoZGlkIjoiN2U0YWFhNmVhZjBiZjJhNjlmY2Q5NjI5ZTlhYjRmMmEiLCJ1c2VySWQiOiI3MzYyODU5ODQifQ==</vt:lpwstr>
  </property>
</Properties>
</file>